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C523" w14:textId="62AB50E7" w:rsidR="00345319" w:rsidRDefault="00345319">
      <w:pPr>
        <w:spacing w:before="8" w:line="120" w:lineRule="exact"/>
        <w:rPr>
          <w:sz w:val="12"/>
          <w:szCs w:val="12"/>
        </w:rPr>
      </w:pPr>
    </w:p>
    <w:p w14:paraId="2180983F" w14:textId="69EDA0F1" w:rsidR="00345319" w:rsidRDefault="00CC1675">
      <w:pPr>
        <w:ind w:left="100"/>
      </w:pPr>
      <w:r>
        <w:rPr>
          <w:noProof/>
          <w:sz w:val="24"/>
          <w:szCs w:val="24"/>
        </w:rPr>
        <w:drawing>
          <wp:inline distT="0" distB="0" distL="0" distR="0" wp14:anchorId="5C441F7B" wp14:editId="26577264">
            <wp:extent cx="1480645" cy="1509395"/>
            <wp:effectExtent l="0" t="0" r="5715" b="1905"/>
            <wp:docPr id="3" name="Picture 3" descr="A picture containing text, clipar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, vector graphic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25" cy="151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7C21" w14:textId="5098AA23" w:rsidR="00345319" w:rsidRDefault="00345319">
      <w:pPr>
        <w:spacing w:before="4" w:line="100" w:lineRule="exact"/>
        <w:rPr>
          <w:sz w:val="10"/>
          <w:szCs w:val="10"/>
        </w:rPr>
      </w:pPr>
    </w:p>
    <w:p w14:paraId="666FF69F" w14:textId="4EE21094" w:rsidR="00345319" w:rsidRDefault="009011E0">
      <w:pPr>
        <w:spacing w:line="200" w:lineRule="exact"/>
      </w:pPr>
      <w:r>
        <w:rPr>
          <w:noProof/>
          <w:sz w:val="24"/>
          <w:szCs w:val="24"/>
        </w:rPr>
        <w:drawing>
          <wp:inline distT="0" distB="0" distL="0" distR="0" wp14:anchorId="251CB215" wp14:editId="30C02954">
            <wp:extent cx="1864995" cy="1864995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51C88" w14:textId="6D832EA2" w:rsidR="00345319" w:rsidRDefault="00345319">
      <w:pPr>
        <w:spacing w:line="200" w:lineRule="exact"/>
      </w:pPr>
    </w:p>
    <w:p w14:paraId="0C348765" w14:textId="2BE4CA62" w:rsidR="00345319" w:rsidRDefault="00345319">
      <w:pPr>
        <w:spacing w:line="200" w:lineRule="exact"/>
      </w:pPr>
    </w:p>
    <w:p w14:paraId="378FDB6E" w14:textId="60EE8BB0" w:rsidR="00345319" w:rsidRDefault="00345319">
      <w:pPr>
        <w:spacing w:line="200" w:lineRule="exact"/>
      </w:pPr>
    </w:p>
    <w:p w14:paraId="2BB0F251" w14:textId="77777777" w:rsidR="00345319" w:rsidRDefault="00A97395">
      <w:pPr>
        <w:spacing w:line="320" w:lineRule="exact"/>
        <w:ind w:left="100" w:right="-6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1"/>
          <w:sz w:val="28"/>
          <w:szCs w:val="28"/>
        </w:rPr>
        <w:t>D</w:t>
      </w:r>
      <w:r>
        <w:rPr>
          <w:rFonts w:ascii="Calibri" w:eastAsia="Calibri" w:hAnsi="Calibri" w:cs="Calibri"/>
          <w:b/>
          <w:sz w:val="28"/>
          <w:szCs w:val="28"/>
        </w:rPr>
        <w:t>ONATION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sz w:val="28"/>
          <w:szCs w:val="28"/>
        </w:rPr>
        <w:t>AX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RE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C</w:t>
      </w:r>
      <w:r>
        <w:rPr>
          <w:rFonts w:ascii="Calibri" w:eastAsia="Calibri" w:hAnsi="Calibri" w:cs="Calibri"/>
          <w:b/>
          <w:sz w:val="28"/>
          <w:szCs w:val="28"/>
        </w:rPr>
        <w:t>EI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PT</w:t>
      </w:r>
    </w:p>
    <w:p w14:paraId="3E4CCE64" w14:textId="77777777" w:rsidR="00345319" w:rsidRDefault="00A97395">
      <w:pPr>
        <w:spacing w:before="9" w:line="180" w:lineRule="exact"/>
        <w:rPr>
          <w:sz w:val="19"/>
          <w:szCs w:val="19"/>
        </w:rPr>
      </w:pPr>
      <w:r>
        <w:br w:type="column"/>
      </w:r>
    </w:p>
    <w:p w14:paraId="23969850" w14:textId="2AFF36FB" w:rsidR="00345319" w:rsidRDefault="00345319">
      <w:pPr>
        <w:spacing w:line="200" w:lineRule="exact"/>
      </w:pPr>
    </w:p>
    <w:p w14:paraId="635E0190" w14:textId="3225E013" w:rsidR="00345319" w:rsidRPr="00EC3740" w:rsidRDefault="00345319">
      <w:pPr>
        <w:spacing w:line="200" w:lineRule="exact"/>
        <w:rPr>
          <w:sz w:val="28"/>
          <w:szCs w:val="28"/>
        </w:rPr>
      </w:pPr>
    </w:p>
    <w:p w14:paraId="7F7C43AF" w14:textId="7928AB81" w:rsidR="00345319" w:rsidRPr="00CC1675" w:rsidRDefault="00A97395" w:rsidP="00EC3740">
      <w:pPr>
        <w:ind w:left="304" w:right="2609"/>
        <w:rPr>
          <w:rFonts w:ascii="Calibri" w:eastAsia="Calibri" w:hAnsi="Calibri" w:cs="Calibri"/>
          <w:w w:val="99"/>
          <w:sz w:val="28"/>
          <w:szCs w:val="28"/>
        </w:rPr>
      </w:pPr>
      <w:r w:rsidRPr="00CC1675">
        <w:rPr>
          <w:rFonts w:ascii="Calibri" w:eastAsia="Calibri" w:hAnsi="Calibri" w:cs="Calibri"/>
          <w:spacing w:val="-1"/>
          <w:sz w:val="28"/>
          <w:szCs w:val="28"/>
        </w:rPr>
        <w:t>R</w:t>
      </w:r>
      <w:r w:rsidRPr="00CC1675">
        <w:rPr>
          <w:rFonts w:ascii="Calibri" w:eastAsia="Calibri" w:hAnsi="Calibri" w:cs="Calibri"/>
          <w:sz w:val="28"/>
          <w:szCs w:val="28"/>
        </w:rPr>
        <w:t>OH</w:t>
      </w:r>
      <w:r w:rsidRPr="00CC1675">
        <w:rPr>
          <w:rFonts w:ascii="Calibri" w:eastAsia="Calibri" w:hAnsi="Calibri" w:cs="Calibri"/>
          <w:spacing w:val="1"/>
          <w:sz w:val="28"/>
          <w:szCs w:val="28"/>
        </w:rPr>
        <w:t>I</w:t>
      </w:r>
      <w:r w:rsidRPr="00CC1675">
        <w:rPr>
          <w:rFonts w:ascii="Calibri" w:eastAsia="Calibri" w:hAnsi="Calibri" w:cs="Calibri"/>
          <w:sz w:val="28"/>
          <w:szCs w:val="28"/>
        </w:rPr>
        <w:t>NG</w:t>
      </w:r>
      <w:r w:rsidRPr="00CC1675">
        <w:rPr>
          <w:rFonts w:ascii="Calibri" w:eastAsia="Calibri" w:hAnsi="Calibri" w:cs="Calibri"/>
          <w:spacing w:val="1"/>
          <w:sz w:val="28"/>
          <w:szCs w:val="28"/>
        </w:rPr>
        <w:t>Y</w:t>
      </w:r>
      <w:r w:rsidRPr="00CC1675">
        <w:rPr>
          <w:rFonts w:ascii="Calibri" w:eastAsia="Calibri" w:hAnsi="Calibri" w:cs="Calibri"/>
          <w:sz w:val="28"/>
          <w:szCs w:val="28"/>
        </w:rPr>
        <w:t>A</w:t>
      </w:r>
      <w:r w:rsidRPr="00CC1675">
        <w:rPr>
          <w:rFonts w:ascii="Calibri" w:eastAsia="Calibri" w:hAnsi="Calibri" w:cs="Calibri"/>
          <w:spacing w:val="-14"/>
          <w:sz w:val="28"/>
          <w:szCs w:val="28"/>
        </w:rPr>
        <w:t xml:space="preserve"> </w:t>
      </w:r>
      <w:r w:rsidRPr="00CC1675">
        <w:rPr>
          <w:rFonts w:ascii="Calibri" w:eastAsia="Calibri" w:hAnsi="Calibri" w:cs="Calibri"/>
          <w:spacing w:val="1"/>
          <w:sz w:val="28"/>
          <w:szCs w:val="28"/>
        </w:rPr>
        <w:t>M</w:t>
      </w:r>
      <w:r w:rsidRPr="00CC1675">
        <w:rPr>
          <w:rFonts w:ascii="Calibri" w:eastAsia="Calibri" w:hAnsi="Calibri" w:cs="Calibri"/>
          <w:spacing w:val="-1"/>
          <w:sz w:val="28"/>
          <w:szCs w:val="28"/>
        </w:rPr>
        <w:t>U</w:t>
      </w:r>
      <w:r w:rsidRPr="00CC1675">
        <w:rPr>
          <w:rFonts w:ascii="Calibri" w:eastAsia="Calibri" w:hAnsi="Calibri" w:cs="Calibri"/>
          <w:sz w:val="28"/>
          <w:szCs w:val="28"/>
        </w:rPr>
        <w:t>SL</w:t>
      </w:r>
      <w:r w:rsidRPr="00CC1675">
        <w:rPr>
          <w:rFonts w:ascii="Calibri" w:eastAsia="Calibri" w:hAnsi="Calibri" w:cs="Calibri"/>
          <w:spacing w:val="1"/>
          <w:sz w:val="28"/>
          <w:szCs w:val="28"/>
        </w:rPr>
        <w:t>I</w:t>
      </w:r>
      <w:r w:rsidRPr="00CC1675">
        <w:rPr>
          <w:rFonts w:ascii="Calibri" w:eastAsia="Calibri" w:hAnsi="Calibri" w:cs="Calibri"/>
          <w:sz w:val="28"/>
          <w:szCs w:val="28"/>
        </w:rPr>
        <w:t>M</w:t>
      </w:r>
      <w:r w:rsidRPr="00CC1675">
        <w:rPr>
          <w:rFonts w:ascii="Calibri" w:eastAsia="Calibri" w:hAnsi="Calibri" w:cs="Calibri"/>
          <w:spacing w:val="-11"/>
          <w:sz w:val="28"/>
          <w:szCs w:val="28"/>
        </w:rPr>
        <w:t xml:space="preserve"> </w:t>
      </w:r>
      <w:r w:rsidRPr="00CC1675">
        <w:rPr>
          <w:rFonts w:ascii="Calibri" w:eastAsia="Calibri" w:hAnsi="Calibri" w:cs="Calibri"/>
          <w:spacing w:val="2"/>
          <w:w w:val="99"/>
          <w:sz w:val="28"/>
          <w:szCs w:val="28"/>
        </w:rPr>
        <w:t>R</w:t>
      </w:r>
      <w:r w:rsidRPr="00CC1675">
        <w:rPr>
          <w:rFonts w:ascii="Calibri" w:eastAsia="Calibri" w:hAnsi="Calibri" w:cs="Calibri"/>
          <w:w w:val="99"/>
          <w:sz w:val="28"/>
          <w:szCs w:val="28"/>
        </w:rPr>
        <w:t>EL</w:t>
      </w:r>
      <w:r w:rsidRPr="00CC1675">
        <w:rPr>
          <w:rFonts w:ascii="Calibri" w:eastAsia="Calibri" w:hAnsi="Calibri" w:cs="Calibri"/>
          <w:spacing w:val="1"/>
          <w:w w:val="99"/>
          <w:sz w:val="28"/>
          <w:szCs w:val="28"/>
        </w:rPr>
        <w:t>I</w:t>
      </w:r>
      <w:r w:rsidRPr="00CC1675">
        <w:rPr>
          <w:rFonts w:ascii="Calibri" w:eastAsia="Calibri" w:hAnsi="Calibri" w:cs="Calibri"/>
          <w:w w:val="99"/>
          <w:sz w:val="28"/>
          <w:szCs w:val="28"/>
        </w:rPr>
        <w:t>EF</w:t>
      </w:r>
      <w:r w:rsidR="00EC3740" w:rsidRPr="00CC1675">
        <w:rPr>
          <w:rFonts w:ascii="Calibri" w:eastAsia="Calibri" w:hAnsi="Calibri" w:cs="Calibri"/>
          <w:w w:val="99"/>
          <w:sz w:val="28"/>
          <w:szCs w:val="28"/>
        </w:rPr>
        <w:t xml:space="preserve"> USA</w:t>
      </w:r>
    </w:p>
    <w:p w14:paraId="357B57B2" w14:textId="6267BAD8" w:rsidR="00EC3740" w:rsidRDefault="00EC3740" w:rsidP="00EC3740">
      <w:pPr>
        <w:ind w:left="304" w:right="2609"/>
        <w:rPr>
          <w:rFonts w:ascii="Calibri" w:eastAsia="Calibri" w:hAnsi="Calibri" w:cs="Calibri"/>
          <w:w w:val="99"/>
          <w:sz w:val="28"/>
          <w:szCs w:val="28"/>
        </w:rPr>
      </w:pPr>
    </w:p>
    <w:p w14:paraId="4ACEA543" w14:textId="242BBE84" w:rsidR="00345319" w:rsidRPr="00EC3740" w:rsidRDefault="00EC3740" w:rsidP="00EC3740">
      <w:pPr>
        <w:ind w:left="304" w:right="2609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w w:val="99"/>
          <w:sz w:val="28"/>
          <w:szCs w:val="28"/>
        </w:rPr>
        <w:t>Po Box Number: 820639 Dallas, TX 75382</w:t>
      </w:r>
    </w:p>
    <w:p w14:paraId="764D5B8E" w14:textId="77777777" w:rsidR="00EC3740" w:rsidRDefault="00EC3740">
      <w:pPr>
        <w:spacing w:before="4" w:line="180" w:lineRule="exact"/>
        <w:rPr>
          <w:sz w:val="18"/>
          <w:szCs w:val="18"/>
        </w:rPr>
      </w:pPr>
    </w:p>
    <w:p w14:paraId="7601597C" w14:textId="0797F9AA" w:rsidR="00EC3740" w:rsidRDefault="00A57053">
      <w:pPr>
        <w:spacing w:line="401" w:lineRule="auto"/>
        <w:ind w:left="-11" w:right="247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ail:</w:t>
      </w:r>
      <w:r w:rsidR="00EC3740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hyperlink r:id="rId8" w:history="1">
        <w:r w:rsidR="00EC3740" w:rsidRPr="007D3E11">
          <w:rPr>
            <w:rStyle w:val="Hyperlink"/>
            <w:rFonts w:ascii="Calibri" w:eastAsia="Calibri" w:hAnsi="Calibri" w:cs="Calibri"/>
            <w:sz w:val="22"/>
            <w:szCs w:val="22"/>
          </w:rPr>
          <w:t>info@rmrusa.org</w:t>
        </w:r>
      </w:hyperlink>
      <w:r w:rsidR="00EC3740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EC3740">
        <w:rPr>
          <w:rFonts w:ascii="Calibri" w:eastAsia="Calibri" w:hAnsi="Calibri" w:cs="Calibri"/>
          <w:sz w:val="22"/>
          <w:szCs w:val="22"/>
        </w:rPr>
        <w:t>/ help@rmrusa.org</w:t>
      </w:r>
    </w:p>
    <w:p w14:paraId="74A6E7E8" w14:textId="066BF0CB" w:rsidR="00345319" w:rsidRDefault="00A97395">
      <w:pPr>
        <w:spacing w:line="401" w:lineRule="auto"/>
        <w:ind w:left="-11" w:right="247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hyperlink r:id="rId9" w:history="1">
        <w:r w:rsidR="009011E0" w:rsidRPr="007D3E11">
          <w:rPr>
            <w:rStyle w:val="Hyperlink"/>
            <w:rFonts w:ascii="Calibri" w:eastAsia="Calibri" w:hAnsi="Calibri" w:cs="Calibri"/>
            <w:spacing w:val="-1"/>
            <w:sz w:val="22"/>
            <w:szCs w:val="22"/>
          </w:rPr>
          <w:t>h</w:t>
        </w:r>
        <w:r w:rsidR="009011E0" w:rsidRPr="007D3E11">
          <w:rPr>
            <w:rStyle w:val="Hyperlink"/>
            <w:rFonts w:ascii="Calibri" w:eastAsia="Calibri" w:hAnsi="Calibri" w:cs="Calibri"/>
            <w:sz w:val="22"/>
            <w:szCs w:val="22"/>
          </w:rPr>
          <w:t>tt</w:t>
        </w:r>
        <w:r w:rsidR="009011E0" w:rsidRPr="007D3E11">
          <w:rPr>
            <w:rStyle w:val="Hyperlink"/>
            <w:rFonts w:ascii="Calibri" w:eastAsia="Calibri" w:hAnsi="Calibri" w:cs="Calibri"/>
            <w:spacing w:val="-3"/>
            <w:sz w:val="22"/>
            <w:szCs w:val="22"/>
          </w:rPr>
          <w:t>ps</w:t>
        </w:r>
        <w:r w:rsidR="009011E0" w:rsidRPr="007D3E11">
          <w:rPr>
            <w:rStyle w:val="Hyperlink"/>
            <w:rFonts w:ascii="Calibri" w:eastAsia="Calibri" w:hAnsi="Calibri" w:cs="Calibri"/>
            <w:spacing w:val="1"/>
            <w:sz w:val="22"/>
            <w:szCs w:val="22"/>
          </w:rPr>
          <w:t>:</w:t>
        </w:r>
        <w:r w:rsidR="009011E0" w:rsidRPr="007D3E11">
          <w:rPr>
            <w:rStyle w:val="Hyperlink"/>
            <w:rFonts w:ascii="Calibri" w:eastAsia="Calibri" w:hAnsi="Calibri" w:cs="Calibri"/>
            <w:spacing w:val="-1"/>
            <w:sz w:val="22"/>
            <w:szCs w:val="22"/>
          </w:rPr>
          <w:t>/</w:t>
        </w:r>
        <w:r w:rsidR="009011E0" w:rsidRPr="007D3E11">
          <w:rPr>
            <w:rStyle w:val="Hyperlink"/>
            <w:rFonts w:ascii="Calibri" w:eastAsia="Calibri" w:hAnsi="Calibri" w:cs="Calibri"/>
            <w:spacing w:val="1"/>
            <w:sz w:val="22"/>
            <w:szCs w:val="22"/>
          </w:rPr>
          <w:t>/</w:t>
        </w:r>
        <w:r w:rsidR="009011E0" w:rsidRPr="007D3E11">
          <w:rPr>
            <w:rStyle w:val="Hyperlink"/>
            <w:rFonts w:ascii="Calibri" w:eastAsia="Calibri" w:hAnsi="Calibri" w:cs="Calibri"/>
            <w:spacing w:val="-3"/>
            <w:sz w:val="22"/>
            <w:szCs w:val="22"/>
          </w:rPr>
          <w:t>r</w:t>
        </w:r>
        <w:r w:rsidR="009011E0" w:rsidRPr="007D3E11">
          <w:rPr>
            <w:rStyle w:val="Hyperlink"/>
            <w:rFonts w:ascii="Calibri" w:eastAsia="Calibri" w:hAnsi="Calibri" w:cs="Calibri"/>
            <w:spacing w:val="1"/>
            <w:sz w:val="22"/>
            <w:szCs w:val="22"/>
          </w:rPr>
          <w:t>m</w:t>
        </w:r>
        <w:r w:rsidR="009011E0" w:rsidRPr="007D3E11">
          <w:rPr>
            <w:rStyle w:val="Hyperlink"/>
            <w:rFonts w:ascii="Calibri" w:eastAsia="Calibri" w:hAnsi="Calibri" w:cs="Calibri"/>
            <w:sz w:val="22"/>
            <w:szCs w:val="22"/>
          </w:rPr>
          <w:t>r</w:t>
        </w:r>
        <w:r w:rsidR="009011E0" w:rsidRPr="007D3E11">
          <w:rPr>
            <w:rStyle w:val="Hyperlink"/>
            <w:rFonts w:ascii="Calibri" w:eastAsia="Calibri" w:hAnsi="Calibri" w:cs="Calibri"/>
            <w:spacing w:val="-1"/>
            <w:sz w:val="22"/>
            <w:szCs w:val="22"/>
          </w:rPr>
          <w:t>u</w:t>
        </w:r>
        <w:r w:rsidR="009011E0" w:rsidRPr="007D3E11">
          <w:rPr>
            <w:rStyle w:val="Hyperlink"/>
            <w:rFonts w:ascii="Calibri" w:eastAsia="Calibri" w:hAnsi="Calibri" w:cs="Calibri"/>
            <w:sz w:val="22"/>
            <w:szCs w:val="22"/>
          </w:rPr>
          <w:t>sa</w:t>
        </w:r>
        <w:r w:rsidR="009011E0" w:rsidRPr="007D3E11">
          <w:rPr>
            <w:rStyle w:val="Hyperlink"/>
            <w:rFonts w:ascii="Calibri" w:eastAsia="Calibri" w:hAnsi="Calibri" w:cs="Calibri"/>
            <w:spacing w:val="-1"/>
            <w:sz w:val="22"/>
            <w:szCs w:val="22"/>
          </w:rPr>
          <w:t>.</w:t>
        </w:r>
        <w:r w:rsidR="009011E0" w:rsidRPr="007D3E11">
          <w:rPr>
            <w:rStyle w:val="Hyperlink"/>
            <w:rFonts w:ascii="Calibri" w:eastAsia="Calibri" w:hAnsi="Calibri" w:cs="Calibri"/>
            <w:spacing w:val="1"/>
            <w:sz w:val="22"/>
            <w:szCs w:val="22"/>
          </w:rPr>
          <w:t>o</w:t>
        </w:r>
        <w:r w:rsidR="009011E0" w:rsidRPr="007D3E11">
          <w:rPr>
            <w:rStyle w:val="Hyperlink"/>
            <w:rFonts w:ascii="Calibri" w:eastAsia="Calibri" w:hAnsi="Calibri" w:cs="Calibri"/>
            <w:sz w:val="22"/>
            <w:szCs w:val="22"/>
          </w:rPr>
          <w:t>rg</w:t>
        </w:r>
      </w:hyperlink>
      <w:r w:rsidR="009011E0">
        <w:rPr>
          <w:rFonts w:ascii="Calibri" w:eastAsia="Calibri" w:hAnsi="Calibri" w:cs="Calibri"/>
          <w:color w:val="0562C1"/>
          <w:sz w:val="22"/>
          <w:szCs w:val="22"/>
        </w:rPr>
        <w:t xml:space="preserve">  </w:t>
      </w:r>
    </w:p>
    <w:p w14:paraId="421BB70D" w14:textId="77777777" w:rsidR="00345319" w:rsidRDefault="00A97395">
      <w:pPr>
        <w:ind w:left="-27" w:right="2274"/>
        <w:jc w:val="center"/>
        <w:rPr>
          <w:rFonts w:ascii="Calibri" w:eastAsia="Calibri" w:hAnsi="Calibri" w:cs="Calibri"/>
          <w:sz w:val="22"/>
          <w:szCs w:val="22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num="2" w:space="720" w:equalWidth="0">
            <w:col w:w="2937" w:space="41"/>
            <w:col w:w="6522"/>
          </w:cols>
        </w:sect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be</w:t>
      </w:r>
      <w:r>
        <w:rPr>
          <w:rFonts w:ascii="Calibri" w:eastAsia="Calibri" w:hAnsi="Calibri" w:cs="Calibri"/>
          <w:b/>
          <w:sz w:val="22"/>
          <w:szCs w:val="22"/>
        </w:rPr>
        <w:t>r: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4</w:t>
      </w:r>
      <w:r>
        <w:rPr>
          <w:rFonts w:ascii="Calibri" w:eastAsia="Calibri" w:hAnsi="Calibri" w:cs="Calibri"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5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sz w:val="22"/>
          <w:szCs w:val="22"/>
        </w:rPr>
        <w:t>8</w:t>
      </w:r>
      <w:r>
        <w:rPr>
          <w:rFonts w:ascii="Calibri" w:eastAsia="Calibri" w:hAnsi="Calibri" w:cs="Calibri"/>
          <w:spacing w:val="-2"/>
          <w:sz w:val="22"/>
          <w:szCs w:val="22"/>
        </w:rPr>
        <w:t>8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>7</w:t>
      </w:r>
      <w:r>
        <w:rPr>
          <w:rFonts w:ascii="Calibri" w:eastAsia="Calibri" w:hAnsi="Calibri" w:cs="Calibri"/>
          <w:spacing w:val="1"/>
          <w:sz w:val="22"/>
          <w:szCs w:val="22"/>
        </w:rPr>
        <w:t>72</w:t>
      </w:r>
      <w:r>
        <w:rPr>
          <w:rFonts w:ascii="Calibri" w:eastAsia="Calibri" w:hAnsi="Calibri" w:cs="Calibri"/>
          <w:spacing w:val="-3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pacing w:val="-1"/>
          <w:sz w:val="22"/>
          <w:szCs w:val="22"/>
        </w:rPr>
        <w:t>3</w:t>
      </w:r>
      <w:r>
        <w:rPr>
          <w:rFonts w:ascii="Calibri" w:eastAsia="Calibri" w:hAnsi="Calibri" w:cs="Calibri"/>
          <w:spacing w:val="1"/>
          <w:sz w:val="22"/>
          <w:szCs w:val="22"/>
        </w:rPr>
        <w:t>99</w:t>
      </w:r>
    </w:p>
    <w:p w14:paraId="3C4A4CA8" w14:textId="77777777" w:rsidR="00345319" w:rsidRDefault="00345319">
      <w:pPr>
        <w:spacing w:before="7" w:line="160" w:lineRule="exact"/>
        <w:rPr>
          <w:sz w:val="17"/>
          <w:szCs w:val="17"/>
        </w:rPr>
      </w:pPr>
    </w:p>
    <w:p w14:paraId="096BA832" w14:textId="7FD9A4DB" w:rsidR="00345319" w:rsidRDefault="00A97395">
      <w:pPr>
        <w:spacing w:before="11"/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lease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ain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ou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ax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s.</w:t>
      </w:r>
      <w:r w:rsidR="00C21F9E" w:rsidRPr="00C21F9E">
        <w:rPr>
          <w:noProof/>
        </w:rPr>
        <w:t xml:space="preserve"> </w:t>
      </w:r>
    </w:p>
    <w:p w14:paraId="02202D81" w14:textId="77777777" w:rsidR="00345319" w:rsidRDefault="00345319">
      <w:pPr>
        <w:spacing w:before="5" w:line="180" w:lineRule="exact"/>
        <w:rPr>
          <w:sz w:val="18"/>
          <w:szCs w:val="18"/>
        </w:rPr>
      </w:pPr>
    </w:p>
    <w:p w14:paraId="277E6F34" w14:textId="401093DE" w:rsidR="00345319" w:rsidRDefault="00A97395">
      <w:pPr>
        <w:spacing w:line="280" w:lineRule="exact"/>
        <w:ind w:left="100"/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ax </w:t>
      </w:r>
      <w:r w:rsidR="00EC3740">
        <w:rPr>
          <w:rFonts w:ascii="Calibri" w:eastAsia="Calibri" w:hAnsi="Calibri" w:cs="Calibri"/>
          <w:sz w:val="24"/>
          <w:szCs w:val="24"/>
        </w:rPr>
        <w:t>I</w:t>
      </w:r>
      <w:r w:rsidR="00EC3740">
        <w:rPr>
          <w:rFonts w:ascii="Calibri" w:eastAsia="Calibri" w:hAnsi="Calibri" w:cs="Calibri"/>
          <w:spacing w:val="1"/>
          <w:sz w:val="24"/>
          <w:szCs w:val="24"/>
        </w:rPr>
        <w:t>D:</w:t>
      </w:r>
      <w:r w:rsidR="001F29DB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  <w:u w:val="single" w:color="000000"/>
        </w:rPr>
        <w:t>8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1-</w:t>
      </w:r>
      <w:r>
        <w:rPr>
          <w:rFonts w:ascii="Calibri" w:eastAsia="Calibri" w:hAnsi="Calibri" w:cs="Calibri"/>
          <w:b/>
          <w:spacing w:val="-2"/>
          <w:sz w:val="24"/>
          <w:szCs w:val="24"/>
          <w:u w:val="single" w:color="000000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56</w:t>
      </w:r>
      <w:r>
        <w:rPr>
          <w:rFonts w:ascii="Calibri" w:eastAsia="Calibri" w:hAnsi="Calibri" w:cs="Calibri"/>
          <w:b/>
          <w:spacing w:val="-2"/>
          <w:sz w:val="24"/>
          <w:szCs w:val="24"/>
          <w:u w:val="single" w:color="000000"/>
        </w:rPr>
        <w:t>6</w:t>
      </w:r>
      <w:r>
        <w:rPr>
          <w:rFonts w:ascii="Calibri" w:eastAsia="Calibri" w:hAnsi="Calibri" w:cs="Calibri"/>
          <w:b/>
          <w:spacing w:val="1"/>
          <w:sz w:val="24"/>
          <w:szCs w:val="24"/>
          <w:u w:val="single" w:color="000000"/>
        </w:rPr>
        <w:t>656</w:t>
      </w:r>
    </w:p>
    <w:p w14:paraId="0A08A024" w14:textId="77777777" w:rsidR="00F10C5B" w:rsidRDefault="00F10C5B">
      <w:pPr>
        <w:spacing w:line="280" w:lineRule="exact"/>
        <w:ind w:left="100"/>
        <w:rPr>
          <w:rFonts w:ascii="Calibri" w:eastAsia="Calibri" w:hAnsi="Calibri" w:cs="Calibri"/>
          <w:sz w:val="24"/>
          <w:szCs w:val="24"/>
        </w:rPr>
      </w:pPr>
    </w:p>
    <w:p w14:paraId="387CE05B" w14:textId="77777777" w:rsidR="00345319" w:rsidRDefault="00345319">
      <w:pPr>
        <w:spacing w:before="5" w:line="160" w:lineRule="exact"/>
        <w:rPr>
          <w:sz w:val="17"/>
          <w:szCs w:val="17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space="720"/>
        </w:sectPr>
      </w:pPr>
    </w:p>
    <w:p w14:paraId="29B7D1F6" w14:textId="6CA8E461" w:rsidR="00345319" w:rsidRDefault="00A97395">
      <w:pPr>
        <w:tabs>
          <w:tab w:val="left" w:pos="2100"/>
        </w:tabs>
        <w:spacing w:before="11" w:line="280" w:lineRule="exact"/>
        <w:ind w:left="100" w:right="-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BFE881D" w14:textId="77777777" w:rsidR="00345319" w:rsidRDefault="00A97395">
      <w:pPr>
        <w:tabs>
          <w:tab w:val="left" w:pos="3220"/>
        </w:tabs>
        <w:spacing w:before="11" w:line="280" w:lineRule="exact"/>
        <w:ind w:right="-56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pacing w:val="1"/>
          <w:sz w:val="24"/>
          <w:szCs w:val="24"/>
        </w:rPr>
        <w:t>Don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3EB8676C" w14:textId="654B25A8" w:rsidR="00345319" w:rsidRDefault="00A97395">
      <w:pPr>
        <w:tabs>
          <w:tab w:val="left" w:pos="3060"/>
        </w:tabs>
        <w:spacing w:before="11" w:line="280" w:lineRule="exact"/>
        <w:rPr>
          <w:rFonts w:ascii="Calibri" w:eastAsia="Calibri" w:hAnsi="Calibri" w:cs="Calibri"/>
          <w:sz w:val="24"/>
          <w:szCs w:val="24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num="3" w:space="720" w:equalWidth="0">
            <w:col w:w="2119" w:space="376"/>
            <w:col w:w="3224" w:space="381"/>
            <w:col w:w="3400"/>
          </w:cols>
        </w:sectPr>
      </w:pPr>
      <w:r>
        <w:br w:type="column"/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43647E7D" w14:textId="5923C97B" w:rsidR="00345319" w:rsidRDefault="00345319">
      <w:pPr>
        <w:spacing w:before="5" w:line="160" w:lineRule="exact"/>
        <w:rPr>
          <w:sz w:val="17"/>
          <w:szCs w:val="17"/>
        </w:rPr>
      </w:pPr>
    </w:p>
    <w:p w14:paraId="01555C9A" w14:textId="08921857" w:rsidR="00345319" w:rsidRDefault="00A97395">
      <w:pPr>
        <w:tabs>
          <w:tab w:val="left" w:pos="9200"/>
        </w:tabs>
        <w:spacing w:before="11" w:line="391" w:lineRule="auto"/>
        <w:ind w:left="100" w:right="23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w w:val="36"/>
          <w:sz w:val="24"/>
          <w:szCs w:val="24"/>
          <w:u w:val="single" w:color="000000"/>
        </w:rPr>
        <w:t xml:space="preserve"> </w:t>
      </w:r>
    </w:p>
    <w:p w14:paraId="42CE3598" w14:textId="699FC082" w:rsidR="00345319" w:rsidRDefault="00A97395">
      <w:pPr>
        <w:tabs>
          <w:tab w:val="left" w:pos="9360"/>
        </w:tabs>
        <w:spacing w:line="280" w:lineRule="exact"/>
        <w:ind w:left="100"/>
        <w:rPr>
          <w:rFonts w:ascii="Calibri" w:eastAsia="Calibri" w:hAnsi="Calibri" w:cs="Calibri"/>
          <w:sz w:val="24"/>
          <w:szCs w:val="24"/>
          <w:u w:val="single" w:color="000000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30A92F38" w14:textId="77777777" w:rsidR="00161A0C" w:rsidRDefault="00161A0C">
      <w:pPr>
        <w:tabs>
          <w:tab w:val="left" w:pos="9360"/>
        </w:tabs>
        <w:spacing w:line="280" w:lineRule="exact"/>
        <w:ind w:left="100"/>
        <w:rPr>
          <w:rFonts w:ascii="Calibri" w:eastAsia="Calibri" w:hAnsi="Calibri" w:cs="Calibri"/>
          <w:sz w:val="24"/>
          <w:szCs w:val="24"/>
        </w:rPr>
      </w:pPr>
    </w:p>
    <w:p w14:paraId="7BEAE427" w14:textId="77777777" w:rsidR="00345319" w:rsidRDefault="00345319">
      <w:pPr>
        <w:spacing w:before="8" w:line="160" w:lineRule="exact"/>
        <w:rPr>
          <w:sz w:val="17"/>
          <w:szCs w:val="17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space="720"/>
        </w:sectPr>
      </w:pPr>
    </w:p>
    <w:p w14:paraId="7D3FB2F6" w14:textId="77777777" w:rsidR="00345319" w:rsidRDefault="00A97395">
      <w:pPr>
        <w:tabs>
          <w:tab w:val="left" w:pos="3580"/>
        </w:tabs>
        <w:spacing w:before="11" w:line="280" w:lineRule="exact"/>
        <w:ind w:left="100" w:right="-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FC17EE2" w14:textId="77777777" w:rsidR="00345319" w:rsidRDefault="00A97395">
      <w:pPr>
        <w:tabs>
          <w:tab w:val="left" w:pos="2160"/>
        </w:tabs>
        <w:spacing w:before="11" w:line="280" w:lineRule="exact"/>
        <w:ind w:right="-56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D2D4CCB" w14:textId="77777777" w:rsidR="00345319" w:rsidRDefault="00A97395">
      <w:pPr>
        <w:tabs>
          <w:tab w:val="left" w:pos="2760"/>
        </w:tabs>
        <w:spacing w:before="11" w:line="280" w:lineRule="exact"/>
        <w:rPr>
          <w:rFonts w:ascii="Calibri" w:eastAsia="Calibri" w:hAnsi="Calibri" w:cs="Calibri"/>
          <w:sz w:val="24"/>
          <w:szCs w:val="24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num="3" w:space="720" w:equalWidth="0">
            <w:col w:w="3581" w:space="271"/>
            <w:col w:w="2180" w:space="379"/>
            <w:col w:w="3089"/>
          </w:cols>
        </w:sect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 xml:space="preserve">Zip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e: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1DE7AD10" w14:textId="77777777" w:rsidR="00345319" w:rsidRDefault="00345319">
      <w:pPr>
        <w:spacing w:before="5" w:line="160" w:lineRule="exact"/>
        <w:rPr>
          <w:sz w:val="17"/>
          <w:szCs w:val="17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space="720"/>
        </w:sectPr>
      </w:pPr>
    </w:p>
    <w:p w14:paraId="5BE703D2" w14:textId="77777777" w:rsidR="00345319" w:rsidRDefault="00A97395">
      <w:pPr>
        <w:tabs>
          <w:tab w:val="left" w:pos="3460"/>
        </w:tabs>
        <w:spacing w:before="11" w:line="280" w:lineRule="exact"/>
        <w:ind w:left="100" w:right="-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488A744B" w14:textId="77777777" w:rsidR="00345319" w:rsidRDefault="00A97395">
      <w:pPr>
        <w:tabs>
          <w:tab w:val="left" w:pos="5420"/>
        </w:tabs>
        <w:spacing w:before="11" w:line="280" w:lineRule="exact"/>
        <w:rPr>
          <w:rFonts w:ascii="Calibri" w:eastAsia="Calibri" w:hAnsi="Calibri" w:cs="Calibri"/>
          <w:sz w:val="24"/>
          <w:szCs w:val="24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num="2" w:space="720" w:equalWidth="0">
            <w:col w:w="3472" w:space="218"/>
            <w:col w:w="5810"/>
          </w:cols>
        </w:sect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il: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29C3565" w14:textId="77777777" w:rsidR="00345319" w:rsidRDefault="00345319">
      <w:pPr>
        <w:spacing w:before="5" w:line="160" w:lineRule="exact"/>
        <w:rPr>
          <w:sz w:val="17"/>
          <w:szCs w:val="17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space="720"/>
        </w:sectPr>
      </w:pPr>
    </w:p>
    <w:p w14:paraId="3DB9167E" w14:textId="32296FF0" w:rsidR="00345319" w:rsidRDefault="00A97395">
      <w:pPr>
        <w:tabs>
          <w:tab w:val="left" w:pos="2560"/>
        </w:tabs>
        <w:spacing w:before="11" w:line="280" w:lineRule="exact"/>
        <w:ind w:left="100" w:right="-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ou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0A0BF77" w14:textId="77777777" w:rsidR="00345319" w:rsidRDefault="00A97395">
      <w:pPr>
        <w:tabs>
          <w:tab w:val="left" w:pos="1220"/>
        </w:tabs>
        <w:spacing w:before="11" w:line="280" w:lineRule="exact"/>
        <w:ind w:right="-56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e: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31DDDAA0" w14:textId="77777777" w:rsidR="00345319" w:rsidRDefault="00A97395">
      <w:pPr>
        <w:tabs>
          <w:tab w:val="left" w:pos="1420"/>
        </w:tabs>
        <w:spacing w:before="11" w:line="280" w:lineRule="exact"/>
        <w:ind w:right="-56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2718EDEA" w14:textId="748074EB" w:rsidR="00345319" w:rsidRDefault="00A97395">
      <w:pPr>
        <w:tabs>
          <w:tab w:val="left" w:pos="3240"/>
        </w:tabs>
        <w:spacing w:before="11" w:line="280" w:lineRule="exact"/>
        <w:rPr>
          <w:rFonts w:ascii="Calibri" w:eastAsia="Calibri" w:hAnsi="Calibri" w:cs="Calibri"/>
          <w:sz w:val="24"/>
          <w:szCs w:val="24"/>
        </w:rPr>
        <w:sectPr w:rsidR="00345319">
          <w:type w:val="continuous"/>
          <w:pgSz w:w="12520" w:h="16060"/>
          <w:pgMar w:top="1500" w:right="1680" w:bottom="280" w:left="1340" w:header="720" w:footer="720" w:gutter="0"/>
          <w:cols w:num="4" w:space="720" w:equalWidth="0">
            <w:col w:w="2562" w:space="437"/>
            <w:col w:w="1222" w:space="215"/>
            <w:col w:w="1426" w:space="215"/>
            <w:col w:w="3423"/>
          </w:cols>
        </w:sectPr>
      </w:pPr>
      <w:r>
        <w:br w:type="column"/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14:paraId="026BFB6C" w14:textId="77777777" w:rsidR="00345319" w:rsidRDefault="00345319">
      <w:pPr>
        <w:spacing w:line="200" w:lineRule="exact"/>
      </w:pPr>
    </w:p>
    <w:p w14:paraId="03990C0F" w14:textId="77777777" w:rsidR="00345319" w:rsidRDefault="00345319">
      <w:pPr>
        <w:spacing w:line="200" w:lineRule="exact"/>
      </w:pPr>
    </w:p>
    <w:p w14:paraId="21703E8F" w14:textId="77777777" w:rsidR="00345319" w:rsidRDefault="00345319">
      <w:pPr>
        <w:spacing w:before="13" w:line="240" w:lineRule="exact"/>
        <w:rPr>
          <w:sz w:val="24"/>
          <w:szCs w:val="24"/>
        </w:rPr>
      </w:pPr>
    </w:p>
    <w:p w14:paraId="6A1CAF05" w14:textId="22518475" w:rsidR="00345319" w:rsidRDefault="00A97395">
      <w:pPr>
        <w:spacing w:before="11" w:line="259" w:lineRule="auto"/>
        <w:ind w:left="100" w:right="7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R</w:t>
      </w:r>
      <w:r>
        <w:rPr>
          <w:rFonts w:ascii="Calibri" w:eastAsia="Calibri" w:hAnsi="Calibri" w:cs="Calibri"/>
          <w:spacing w:val="1"/>
          <w:sz w:val="24"/>
          <w:szCs w:val="24"/>
        </w:rPr>
        <w:t>oh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Mu</w:t>
      </w:r>
      <w:r>
        <w:rPr>
          <w:rFonts w:ascii="Calibri" w:eastAsia="Calibri" w:hAnsi="Calibri" w:cs="Calibri"/>
          <w:sz w:val="24"/>
          <w:szCs w:val="24"/>
        </w:rPr>
        <w:t>slim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ef</w:t>
      </w:r>
      <w:r w:rsidR="0029522D">
        <w:rPr>
          <w:rFonts w:ascii="Calibri" w:eastAsia="Calibri" w:hAnsi="Calibri" w:cs="Calibri"/>
          <w:spacing w:val="1"/>
          <w:sz w:val="24"/>
          <w:szCs w:val="24"/>
        </w:rPr>
        <w:t xml:space="preserve"> USA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ly 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gra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ry 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z w:val="24"/>
          <w:szCs w:val="24"/>
        </w:rPr>
        <w:t>rt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. We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ally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hop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rt </w:t>
      </w:r>
      <w:r>
        <w:rPr>
          <w:rFonts w:ascii="Calibri" w:eastAsia="Calibri" w:hAnsi="Calibri" w:cs="Calibri"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sectPr w:rsidR="00345319">
      <w:type w:val="continuous"/>
      <w:pgSz w:w="12520" w:h="16060"/>
      <w:pgMar w:top="150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1A40"/>
    <w:multiLevelType w:val="multilevel"/>
    <w:tmpl w:val="9EEEAF4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19"/>
    <w:rsid w:val="00056689"/>
    <w:rsid w:val="00161A0C"/>
    <w:rsid w:val="001A2398"/>
    <w:rsid w:val="001F29DB"/>
    <w:rsid w:val="0025232B"/>
    <w:rsid w:val="00264E53"/>
    <w:rsid w:val="002662B0"/>
    <w:rsid w:val="0029522D"/>
    <w:rsid w:val="00345319"/>
    <w:rsid w:val="004A2485"/>
    <w:rsid w:val="006240EC"/>
    <w:rsid w:val="006A509A"/>
    <w:rsid w:val="007D01F7"/>
    <w:rsid w:val="008F5FA5"/>
    <w:rsid w:val="009011E0"/>
    <w:rsid w:val="00A57053"/>
    <w:rsid w:val="00A97395"/>
    <w:rsid w:val="00AD5D7B"/>
    <w:rsid w:val="00B075C3"/>
    <w:rsid w:val="00C21F9E"/>
    <w:rsid w:val="00C821BB"/>
    <w:rsid w:val="00CC1675"/>
    <w:rsid w:val="00CD4947"/>
    <w:rsid w:val="00E6115F"/>
    <w:rsid w:val="00EC3740"/>
    <w:rsid w:val="00F1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1B886"/>
  <w15:docId w15:val="{28D36A63-F3BF-4E0B-BD5F-55CDBDCD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011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1E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1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mrusa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mrus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E9C84D-5294-4144-AF04-FD32327D6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seraj husen</dc:creator>
  <cp:lastModifiedBy>SAIDATUL HUSSIN</cp:lastModifiedBy>
  <cp:revision>4</cp:revision>
  <cp:lastPrinted>2022-01-22T23:44:00Z</cp:lastPrinted>
  <dcterms:created xsi:type="dcterms:W3CDTF">2022-01-22T23:43:00Z</dcterms:created>
  <dcterms:modified xsi:type="dcterms:W3CDTF">2022-01-22T23:54:00Z</dcterms:modified>
</cp:coreProperties>
</file>