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FDC523" w14:textId="62AB50E7" w:rsidR="00345319" w:rsidRDefault="00345319">
      <w:pPr>
        <w:spacing w:before="8" w:line="120" w:lineRule="exact"/>
        <w:rPr>
          <w:sz w:val="12"/>
          <w:szCs w:val="12"/>
        </w:rPr>
      </w:pPr>
    </w:p>
    <w:p w14:paraId="2180983F" w14:textId="4FA6C97E" w:rsidR="00345319" w:rsidRDefault="00345319">
      <w:pPr>
        <w:ind w:left="100"/>
      </w:pPr>
    </w:p>
    <w:p w14:paraId="5D5D7C21" w14:textId="723C96E6" w:rsidR="00345319" w:rsidRDefault="00345319">
      <w:pPr>
        <w:spacing w:before="4" w:line="100" w:lineRule="exact"/>
        <w:rPr>
          <w:sz w:val="10"/>
          <w:szCs w:val="10"/>
        </w:rPr>
      </w:pPr>
    </w:p>
    <w:p w14:paraId="666FF69F" w14:textId="614BA38E" w:rsidR="00345319" w:rsidRDefault="00C21F9E">
      <w:pPr>
        <w:spacing w:line="200" w:lineRule="exact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anchorId="44409CA6" wp14:editId="1EE9C08D">
            <wp:simplePos x="0" y="0"/>
            <wp:positionH relativeFrom="column">
              <wp:posOffset>244475</wp:posOffset>
            </wp:positionH>
            <wp:positionV relativeFrom="paragraph">
              <wp:posOffset>192405</wp:posOffset>
            </wp:positionV>
            <wp:extent cx="1314450" cy="132397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551C88" w14:textId="6D832EA2" w:rsidR="00345319" w:rsidRDefault="00345319">
      <w:pPr>
        <w:spacing w:line="200" w:lineRule="exact"/>
      </w:pPr>
    </w:p>
    <w:p w14:paraId="0C348765" w14:textId="2BE4CA62" w:rsidR="00345319" w:rsidRDefault="00345319">
      <w:pPr>
        <w:spacing w:line="200" w:lineRule="exact"/>
      </w:pPr>
    </w:p>
    <w:p w14:paraId="378FDB6E" w14:textId="60EE8BB0" w:rsidR="00345319" w:rsidRDefault="00345319">
      <w:pPr>
        <w:spacing w:line="200" w:lineRule="exact"/>
      </w:pPr>
    </w:p>
    <w:p w14:paraId="2BB0F251" w14:textId="77777777" w:rsidR="00345319" w:rsidRDefault="00A97395">
      <w:pPr>
        <w:spacing w:line="320" w:lineRule="exact"/>
        <w:ind w:left="100" w:right="-62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pacing w:val="1"/>
          <w:sz w:val="28"/>
          <w:szCs w:val="28"/>
        </w:rPr>
        <w:t>D</w:t>
      </w:r>
      <w:r>
        <w:rPr>
          <w:rFonts w:ascii="Calibri" w:eastAsia="Calibri" w:hAnsi="Calibri" w:cs="Calibri"/>
          <w:b/>
          <w:sz w:val="28"/>
          <w:szCs w:val="28"/>
        </w:rPr>
        <w:t>ONATION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spacing w:val="-2"/>
          <w:sz w:val="28"/>
          <w:szCs w:val="28"/>
        </w:rPr>
        <w:t>T</w:t>
      </w:r>
      <w:r>
        <w:rPr>
          <w:rFonts w:ascii="Calibri" w:eastAsia="Calibri" w:hAnsi="Calibri" w:cs="Calibri"/>
          <w:b/>
          <w:sz w:val="28"/>
          <w:szCs w:val="28"/>
        </w:rPr>
        <w:t>AX</w:t>
      </w:r>
      <w:r>
        <w:rPr>
          <w:rFonts w:ascii="Calibri" w:eastAsia="Calibri" w:hAnsi="Calibri" w:cs="Calibri"/>
          <w:b/>
          <w:spacing w:val="-2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sz w:val="28"/>
          <w:szCs w:val="28"/>
        </w:rPr>
        <w:t>RE</w:t>
      </w:r>
      <w:r>
        <w:rPr>
          <w:rFonts w:ascii="Calibri" w:eastAsia="Calibri" w:hAnsi="Calibri" w:cs="Calibri"/>
          <w:b/>
          <w:spacing w:val="-2"/>
          <w:sz w:val="28"/>
          <w:szCs w:val="28"/>
        </w:rPr>
        <w:t>C</w:t>
      </w:r>
      <w:r>
        <w:rPr>
          <w:rFonts w:ascii="Calibri" w:eastAsia="Calibri" w:hAnsi="Calibri" w:cs="Calibri"/>
          <w:b/>
          <w:sz w:val="28"/>
          <w:szCs w:val="28"/>
        </w:rPr>
        <w:t>EI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>PT</w:t>
      </w:r>
    </w:p>
    <w:p w14:paraId="3E4CCE64" w14:textId="77777777" w:rsidR="00345319" w:rsidRDefault="00A97395">
      <w:pPr>
        <w:spacing w:before="9" w:line="180" w:lineRule="exact"/>
        <w:rPr>
          <w:sz w:val="19"/>
          <w:szCs w:val="19"/>
        </w:rPr>
      </w:pPr>
      <w:r>
        <w:br w:type="column"/>
      </w:r>
    </w:p>
    <w:p w14:paraId="23969850" w14:textId="77777777" w:rsidR="00345319" w:rsidRDefault="00345319">
      <w:pPr>
        <w:spacing w:line="200" w:lineRule="exact"/>
      </w:pPr>
    </w:p>
    <w:p w14:paraId="635E0190" w14:textId="77777777" w:rsidR="00345319" w:rsidRDefault="00345319">
      <w:pPr>
        <w:spacing w:line="200" w:lineRule="exact"/>
      </w:pPr>
    </w:p>
    <w:p w14:paraId="7F7C43AF" w14:textId="77777777" w:rsidR="00345319" w:rsidRDefault="00A97395">
      <w:pPr>
        <w:ind w:left="304" w:right="2609"/>
        <w:jc w:val="center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spacing w:val="-1"/>
          <w:sz w:val="32"/>
          <w:szCs w:val="32"/>
        </w:rPr>
        <w:t>R</w:t>
      </w:r>
      <w:r>
        <w:rPr>
          <w:rFonts w:ascii="Calibri" w:eastAsia="Calibri" w:hAnsi="Calibri" w:cs="Calibri"/>
          <w:sz w:val="32"/>
          <w:szCs w:val="32"/>
        </w:rPr>
        <w:t>OH</w:t>
      </w:r>
      <w:r>
        <w:rPr>
          <w:rFonts w:ascii="Calibri" w:eastAsia="Calibri" w:hAnsi="Calibri" w:cs="Calibri"/>
          <w:spacing w:val="1"/>
          <w:sz w:val="32"/>
          <w:szCs w:val="32"/>
        </w:rPr>
        <w:t>I</w:t>
      </w:r>
      <w:r>
        <w:rPr>
          <w:rFonts w:ascii="Calibri" w:eastAsia="Calibri" w:hAnsi="Calibri" w:cs="Calibri"/>
          <w:sz w:val="32"/>
          <w:szCs w:val="32"/>
        </w:rPr>
        <w:t>NG</w:t>
      </w:r>
      <w:r>
        <w:rPr>
          <w:rFonts w:ascii="Calibri" w:eastAsia="Calibri" w:hAnsi="Calibri" w:cs="Calibri"/>
          <w:spacing w:val="1"/>
          <w:sz w:val="32"/>
          <w:szCs w:val="32"/>
        </w:rPr>
        <w:t>Y</w:t>
      </w:r>
      <w:r>
        <w:rPr>
          <w:rFonts w:ascii="Calibri" w:eastAsia="Calibri" w:hAnsi="Calibri" w:cs="Calibri"/>
          <w:sz w:val="32"/>
          <w:szCs w:val="32"/>
        </w:rPr>
        <w:t>A</w:t>
      </w:r>
      <w:r>
        <w:rPr>
          <w:rFonts w:ascii="Calibri" w:eastAsia="Calibri" w:hAnsi="Calibri" w:cs="Calibri"/>
          <w:spacing w:val="-14"/>
          <w:sz w:val="32"/>
          <w:szCs w:val="32"/>
        </w:rPr>
        <w:t xml:space="preserve"> </w:t>
      </w:r>
      <w:r>
        <w:rPr>
          <w:rFonts w:ascii="Calibri" w:eastAsia="Calibri" w:hAnsi="Calibri" w:cs="Calibri"/>
          <w:spacing w:val="1"/>
          <w:sz w:val="32"/>
          <w:szCs w:val="32"/>
        </w:rPr>
        <w:t>M</w:t>
      </w:r>
      <w:r>
        <w:rPr>
          <w:rFonts w:ascii="Calibri" w:eastAsia="Calibri" w:hAnsi="Calibri" w:cs="Calibri"/>
          <w:spacing w:val="-1"/>
          <w:sz w:val="32"/>
          <w:szCs w:val="32"/>
        </w:rPr>
        <w:t>U</w:t>
      </w:r>
      <w:r>
        <w:rPr>
          <w:rFonts w:ascii="Calibri" w:eastAsia="Calibri" w:hAnsi="Calibri" w:cs="Calibri"/>
          <w:sz w:val="32"/>
          <w:szCs w:val="32"/>
        </w:rPr>
        <w:t>SL</w:t>
      </w:r>
      <w:r>
        <w:rPr>
          <w:rFonts w:ascii="Calibri" w:eastAsia="Calibri" w:hAnsi="Calibri" w:cs="Calibri"/>
          <w:spacing w:val="1"/>
          <w:sz w:val="32"/>
          <w:szCs w:val="32"/>
        </w:rPr>
        <w:t>I</w:t>
      </w:r>
      <w:r>
        <w:rPr>
          <w:rFonts w:ascii="Calibri" w:eastAsia="Calibri" w:hAnsi="Calibri" w:cs="Calibri"/>
          <w:sz w:val="32"/>
          <w:szCs w:val="32"/>
        </w:rPr>
        <w:t>M</w:t>
      </w:r>
      <w:r>
        <w:rPr>
          <w:rFonts w:ascii="Calibri" w:eastAsia="Calibri" w:hAnsi="Calibri" w:cs="Calibri"/>
          <w:spacing w:val="-11"/>
          <w:sz w:val="32"/>
          <w:szCs w:val="32"/>
        </w:rPr>
        <w:t xml:space="preserve"> </w:t>
      </w:r>
      <w:r>
        <w:rPr>
          <w:rFonts w:ascii="Calibri" w:eastAsia="Calibri" w:hAnsi="Calibri" w:cs="Calibri"/>
          <w:spacing w:val="2"/>
          <w:w w:val="99"/>
          <w:sz w:val="32"/>
          <w:szCs w:val="32"/>
        </w:rPr>
        <w:t>R</w:t>
      </w:r>
      <w:r>
        <w:rPr>
          <w:rFonts w:ascii="Calibri" w:eastAsia="Calibri" w:hAnsi="Calibri" w:cs="Calibri"/>
          <w:w w:val="99"/>
          <w:sz w:val="32"/>
          <w:szCs w:val="32"/>
        </w:rPr>
        <w:t>EL</w:t>
      </w:r>
      <w:r>
        <w:rPr>
          <w:rFonts w:ascii="Calibri" w:eastAsia="Calibri" w:hAnsi="Calibri" w:cs="Calibri"/>
          <w:spacing w:val="1"/>
          <w:w w:val="99"/>
          <w:sz w:val="32"/>
          <w:szCs w:val="32"/>
        </w:rPr>
        <w:t>I</w:t>
      </w:r>
      <w:r>
        <w:rPr>
          <w:rFonts w:ascii="Calibri" w:eastAsia="Calibri" w:hAnsi="Calibri" w:cs="Calibri"/>
          <w:w w:val="99"/>
          <w:sz w:val="32"/>
          <w:szCs w:val="32"/>
        </w:rPr>
        <w:t>EF</w:t>
      </w:r>
    </w:p>
    <w:p w14:paraId="5D3D96D8" w14:textId="77777777" w:rsidR="00345319" w:rsidRDefault="00345319">
      <w:pPr>
        <w:spacing w:before="10" w:line="180" w:lineRule="exact"/>
        <w:rPr>
          <w:sz w:val="18"/>
          <w:szCs w:val="18"/>
        </w:rPr>
      </w:pPr>
    </w:p>
    <w:p w14:paraId="1ED0C97E" w14:textId="77777777" w:rsidR="00345319" w:rsidRDefault="00A97395">
      <w:pPr>
        <w:ind w:left="-38" w:right="2177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2"/>
          <w:sz w:val="24"/>
          <w:szCs w:val="24"/>
        </w:rPr>
        <w:t>7</w:t>
      </w:r>
      <w:r>
        <w:rPr>
          <w:rFonts w:ascii="Calibri" w:eastAsia="Calibri" w:hAnsi="Calibri" w:cs="Calibri"/>
          <w:spacing w:val="1"/>
          <w:sz w:val="24"/>
          <w:szCs w:val="24"/>
        </w:rPr>
        <w:t>22</w:t>
      </w:r>
      <w:r>
        <w:rPr>
          <w:rFonts w:ascii="Calibri" w:eastAsia="Calibri" w:hAnsi="Calibri" w:cs="Calibri"/>
          <w:sz w:val="24"/>
          <w:szCs w:val="24"/>
        </w:rPr>
        <w:t>5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FA</w:t>
      </w:r>
      <w:r>
        <w:rPr>
          <w:rFonts w:ascii="Calibri" w:eastAsia="Calibri" w:hAnsi="Calibri" w:cs="Calibri"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AKS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V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#</w:t>
      </w:r>
      <w:r>
        <w:rPr>
          <w:rFonts w:ascii="Calibri" w:eastAsia="Calibri" w:hAnsi="Calibri" w:cs="Calibri"/>
          <w:spacing w:val="1"/>
          <w:sz w:val="24"/>
          <w:szCs w:val="24"/>
        </w:rPr>
        <w:t>31</w:t>
      </w:r>
      <w:r>
        <w:rPr>
          <w:rFonts w:ascii="Calibri" w:eastAsia="Calibri" w:hAnsi="Calibri" w:cs="Calibri"/>
          <w:sz w:val="24"/>
          <w:szCs w:val="24"/>
        </w:rPr>
        <w:t>0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ALLAS,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X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75</w:t>
      </w:r>
      <w:r>
        <w:rPr>
          <w:rFonts w:ascii="Calibri" w:eastAsia="Calibri" w:hAnsi="Calibri" w:cs="Calibri"/>
          <w:spacing w:val="-2"/>
          <w:sz w:val="24"/>
          <w:szCs w:val="24"/>
        </w:rPr>
        <w:t>2</w:t>
      </w:r>
      <w:r>
        <w:rPr>
          <w:rFonts w:ascii="Calibri" w:eastAsia="Calibri" w:hAnsi="Calibri" w:cs="Calibri"/>
          <w:spacing w:val="1"/>
          <w:sz w:val="24"/>
          <w:szCs w:val="24"/>
        </w:rPr>
        <w:t>3</w:t>
      </w:r>
      <w:r>
        <w:rPr>
          <w:rFonts w:ascii="Calibri" w:eastAsia="Calibri" w:hAnsi="Calibri" w:cs="Calibri"/>
          <w:sz w:val="24"/>
          <w:szCs w:val="24"/>
        </w:rPr>
        <w:t>1</w:t>
      </w:r>
    </w:p>
    <w:p w14:paraId="4ACEA543" w14:textId="77777777" w:rsidR="00345319" w:rsidRDefault="00345319">
      <w:pPr>
        <w:spacing w:before="4" w:line="180" w:lineRule="exact"/>
        <w:rPr>
          <w:sz w:val="18"/>
          <w:szCs w:val="18"/>
        </w:rPr>
      </w:pPr>
    </w:p>
    <w:p w14:paraId="74A6E7E8" w14:textId="53286BCD" w:rsidR="00345319" w:rsidRDefault="00A97395">
      <w:pPr>
        <w:spacing w:line="401" w:lineRule="auto"/>
        <w:ind w:left="-11" w:right="2477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ail: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hyperlink r:id="rId6">
        <w:r>
          <w:rPr>
            <w:rFonts w:ascii="Calibri" w:eastAsia="Calibri" w:hAnsi="Calibri" w:cs="Calibri"/>
            <w:sz w:val="22"/>
            <w:szCs w:val="22"/>
          </w:rPr>
          <w:t>i</w:t>
        </w:r>
        <w:r>
          <w:rPr>
            <w:rFonts w:ascii="Calibri" w:eastAsia="Calibri" w:hAnsi="Calibri" w:cs="Calibri"/>
            <w:spacing w:val="-1"/>
            <w:sz w:val="22"/>
            <w:szCs w:val="22"/>
          </w:rPr>
          <w:t>n</w:t>
        </w:r>
        <w:r>
          <w:rPr>
            <w:rFonts w:ascii="Calibri" w:eastAsia="Calibri" w:hAnsi="Calibri" w:cs="Calibri"/>
            <w:spacing w:val="-3"/>
            <w:sz w:val="22"/>
            <w:szCs w:val="22"/>
          </w:rPr>
          <w:t>f</w:t>
        </w:r>
        <w:r>
          <w:rPr>
            <w:rFonts w:ascii="Calibri" w:eastAsia="Calibri" w:hAnsi="Calibri" w:cs="Calibri"/>
            <w:spacing w:val="1"/>
            <w:sz w:val="22"/>
            <w:szCs w:val="22"/>
          </w:rPr>
          <w:t>o</w:t>
        </w:r>
        <w:r>
          <w:rPr>
            <w:rFonts w:ascii="Calibri" w:eastAsia="Calibri" w:hAnsi="Calibri" w:cs="Calibri"/>
            <w:spacing w:val="-1"/>
            <w:sz w:val="22"/>
            <w:szCs w:val="22"/>
          </w:rPr>
          <w:t>@</w:t>
        </w:r>
        <w:r>
          <w:rPr>
            <w:rFonts w:ascii="Calibri" w:eastAsia="Calibri" w:hAnsi="Calibri" w:cs="Calibri"/>
            <w:spacing w:val="-3"/>
            <w:sz w:val="22"/>
            <w:szCs w:val="22"/>
          </w:rPr>
          <w:t>r</w:t>
        </w:r>
        <w:r>
          <w:rPr>
            <w:rFonts w:ascii="Calibri" w:eastAsia="Calibri" w:hAnsi="Calibri" w:cs="Calibri"/>
            <w:spacing w:val="1"/>
            <w:sz w:val="22"/>
            <w:szCs w:val="22"/>
          </w:rPr>
          <w:t>m</w:t>
        </w:r>
        <w:r>
          <w:rPr>
            <w:rFonts w:ascii="Calibri" w:eastAsia="Calibri" w:hAnsi="Calibri" w:cs="Calibri"/>
            <w:sz w:val="22"/>
            <w:szCs w:val="22"/>
          </w:rPr>
          <w:t>r</w:t>
        </w:r>
        <w:r>
          <w:rPr>
            <w:rFonts w:ascii="Calibri" w:eastAsia="Calibri" w:hAnsi="Calibri" w:cs="Calibri"/>
            <w:spacing w:val="-1"/>
            <w:sz w:val="22"/>
            <w:szCs w:val="22"/>
          </w:rPr>
          <w:t>u</w:t>
        </w:r>
        <w:r>
          <w:rPr>
            <w:rFonts w:ascii="Calibri" w:eastAsia="Calibri" w:hAnsi="Calibri" w:cs="Calibri"/>
            <w:sz w:val="22"/>
            <w:szCs w:val="22"/>
          </w:rPr>
          <w:t>s</w:t>
        </w:r>
        <w:r>
          <w:rPr>
            <w:rFonts w:ascii="Calibri" w:eastAsia="Calibri" w:hAnsi="Calibri" w:cs="Calibri"/>
            <w:spacing w:val="-1"/>
            <w:sz w:val="22"/>
            <w:szCs w:val="22"/>
          </w:rPr>
          <w:t>.</w:t>
        </w:r>
        <w:r>
          <w:rPr>
            <w:rFonts w:ascii="Calibri" w:eastAsia="Calibri" w:hAnsi="Calibri" w:cs="Calibri"/>
            <w:spacing w:val="1"/>
            <w:sz w:val="22"/>
            <w:szCs w:val="22"/>
          </w:rPr>
          <w:t>o</w:t>
        </w:r>
        <w:r>
          <w:rPr>
            <w:rFonts w:ascii="Calibri" w:eastAsia="Calibri" w:hAnsi="Calibri" w:cs="Calibri"/>
            <w:spacing w:val="-3"/>
            <w:sz w:val="22"/>
            <w:szCs w:val="22"/>
          </w:rPr>
          <w:t>r</w:t>
        </w:r>
      </w:hyperlink>
      <w:hyperlink r:id="rId7">
        <w:r>
          <w:rPr>
            <w:rFonts w:ascii="Calibri" w:eastAsia="Calibri" w:hAnsi="Calibri" w:cs="Calibri"/>
            <w:spacing w:val="-1"/>
            <w:sz w:val="22"/>
            <w:szCs w:val="22"/>
          </w:rPr>
          <w:t>g</w:t>
        </w:r>
        <w:r>
          <w:rPr>
            <w:rFonts w:ascii="Calibri" w:eastAsia="Calibri" w:hAnsi="Calibri" w:cs="Calibri"/>
            <w:sz w:val="22"/>
            <w:szCs w:val="22"/>
          </w:rPr>
          <w:t>,</w:t>
        </w:r>
        <w:r>
          <w:rPr>
            <w:rFonts w:ascii="Calibri" w:eastAsia="Calibri" w:hAnsi="Calibri" w:cs="Calibri"/>
            <w:spacing w:val="-1"/>
            <w:sz w:val="22"/>
            <w:szCs w:val="22"/>
          </w:rPr>
          <w:t>p</w:t>
        </w:r>
        <w:r>
          <w:rPr>
            <w:rFonts w:ascii="Calibri" w:eastAsia="Calibri" w:hAnsi="Calibri" w:cs="Calibri"/>
            <w:sz w:val="22"/>
            <w:szCs w:val="22"/>
          </w:rPr>
          <w:t>r</w:t>
        </w:r>
        <w:r>
          <w:rPr>
            <w:rFonts w:ascii="Calibri" w:eastAsia="Calibri" w:hAnsi="Calibri" w:cs="Calibri"/>
            <w:spacing w:val="1"/>
            <w:sz w:val="22"/>
            <w:szCs w:val="22"/>
          </w:rPr>
          <w:t>e</w:t>
        </w:r>
        <w:r>
          <w:rPr>
            <w:rFonts w:ascii="Calibri" w:eastAsia="Calibri" w:hAnsi="Calibri" w:cs="Calibri"/>
            <w:sz w:val="22"/>
            <w:szCs w:val="22"/>
          </w:rPr>
          <w:t>si</w:t>
        </w:r>
        <w:r>
          <w:rPr>
            <w:rFonts w:ascii="Calibri" w:eastAsia="Calibri" w:hAnsi="Calibri" w:cs="Calibri"/>
            <w:spacing w:val="-1"/>
            <w:sz w:val="22"/>
            <w:szCs w:val="22"/>
          </w:rPr>
          <w:t>d</w:t>
        </w:r>
        <w:r>
          <w:rPr>
            <w:rFonts w:ascii="Calibri" w:eastAsia="Calibri" w:hAnsi="Calibri" w:cs="Calibri"/>
            <w:spacing w:val="1"/>
            <w:sz w:val="22"/>
            <w:szCs w:val="22"/>
          </w:rPr>
          <w:t>e</w:t>
        </w:r>
        <w:r>
          <w:rPr>
            <w:rFonts w:ascii="Calibri" w:eastAsia="Calibri" w:hAnsi="Calibri" w:cs="Calibri"/>
            <w:spacing w:val="-1"/>
            <w:sz w:val="22"/>
            <w:szCs w:val="22"/>
          </w:rPr>
          <w:t>n</w:t>
        </w:r>
        <w:r>
          <w:rPr>
            <w:rFonts w:ascii="Calibri" w:eastAsia="Calibri" w:hAnsi="Calibri" w:cs="Calibri"/>
            <w:sz w:val="22"/>
            <w:szCs w:val="22"/>
          </w:rPr>
          <w:t>t</w:t>
        </w:r>
        <w:r>
          <w:rPr>
            <w:rFonts w:ascii="Calibri" w:eastAsia="Calibri" w:hAnsi="Calibri" w:cs="Calibri"/>
            <w:spacing w:val="-1"/>
            <w:sz w:val="22"/>
            <w:szCs w:val="22"/>
          </w:rPr>
          <w:t>@</w:t>
        </w:r>
        <w:r>
          <w:rPr>
            <w:rFonts w:ascii="Calibri" w:eastAsia="Calibri" w:hAnsi="Calibri" w:cs="Calibri"/>
            <w:spacing w:val="-3"/>
            <w:sz w:val="22"/>
            <w:szCs w:val="22"/>
          </w:rPr>
          <w:t>r</w:t>
        </w:r>
        <w:r>
          <w:rPr>
            <w:rFonts w:ascii="Calibri" w:eastAsia="Calibri" w:hAnsi="Calibri" w:cs="Calibri"/>
            <w:spacing w:val="1"/>
            <w:sz w:val="22"/>
            <w:szCs w:val="22"/>
          </w:rPr>
          <w:t>m</w:t>
        </w:r>
        <w:r>
          <w:rPr>
            <w:rFonts w:ascii="Calibri" w:eastAsia="Calibri" w:hAnsi="Calibri" w:cs="Calibri"/>
            <w:sz w:val="22"/>
            <w:szCs w:val="22"/>
          </w:rPr>
          <w:t>r</w:t>
        </w:r>
        <w:r>
          <w:rPr>
            <w:rFonts w:ascii="Calibri" w:eastAsia="Calibri" w:hAnsi="Calibri" w:cs="Calibri"/>
            <w:spacing w:val="-1"/>
            <w:sz w:val="22"/>
            <w:szCs w:val="22"/>
          </w:rPr>
          <w:t>u</w:t>
        </w:r>
        <w:r>
          <w:rPr>
            <w:rFonts w:ascii="Calibri" w:eastAsia="Calibri" w:hAnsi="Calibri" w:cs="Calibri"/>
            <w:sz w:val="22"/>
            <w:szCs w:val="22"/>
          </w:rPr>
          <w:t>s</w:t>
        </w:r>
        <w:r>
          <w:rPr>
            <w:rFonts w:ascii="Calibri" w:eastAsia="Calibri" w:hAnsi="Calibri" w:cs="Calibri"/>
            <w:spacing w:val="-1"/>
            <w:sz w:val="22"/>
            <w:szCs w:val="22"/>
          </w:rPr>
          <w:t>.</w:t>
        </w:r>
        <w:r>
          <w:rPr>
            <w:rFonts w:ascii="Calibri" w:eastAsia="Calibri" w:hAnsi="Calibri" w:cs="Calibri"/>
            <w:spacing w:val="1"/>
            <w:sz w:val="22"/>
            <w:szCs w:val="22"/>
          </w:rPr>
          <w:t>o</w:t>
        </w:r>
        <w:r>
          <w:rPr>
            <w:rFonts w:ascii="Calibri" w:eastAsia="Calibri" w:hAnsi="Calibri" w:cs="Calibri"/>
            <w:sz w:val="22"/>
            <w:szCs w:val="22"/>
          </w:rPr>
          <w:t>rg</w:t>
        </w:r>
      </w:hyperlink>
      <w:r>
        <w:rPr>
          <w:rFonts w:ascii="Calibri" w:eastAsia="Calibri" w:hAnsi="Calibri" w:cs="Calibri"/>
          <w:sz w:val="22"/>
          <w:szCs w:val="22"/>
        </w:rPr>
        <w:t xml:space="preserve"> </w:t>
      </w:r>
      <w:hyperlink r:id="rId8">
        <w:r>
          <w:rPr>
            <w:rFonts w:ascii="Calibri" w:eastAsia="Calibri" w:hAnsi="Calibri" w:cs="Calibri"/>
            <w:color w:val="006FBF"/>
            <w:spacing w:val="-1"/>
            <w:sz w:val="22"/>
            <w:szCs w:val="22"/>
          </w:rPr>
          <w:t>h</w:t>
        </w:r>
        <w:r>
          <w:rPr>
            <w:rFonts w:ascii="Calibri" w:eastAsia="Calibri" w:hAnsi="Calibri" w:cs="Calibri"/>
            <w:color w:val="006FBF"/>
            <w:sz w:val="22"/>
            <w:szCs w:val="22"/>
          </w:rPr>
          <w:t>tt</w:t>
        </w:r>
        <w:r>
          <w:rPr>
            <w:rFonts w:ascii="Calibri" w:eastAsia="Calibri" w:hAnsi="Calibri" w:cs="Calibri"/>
            <w:color w:val="006FBF"/>
            <w:spacing w:val="-3"/>
            <w:sz w:val="22"/>
            <w:szCs w:val="22"/>
          </w:rPr>
          <w:t>p</w:t>
        </w:r>
        <w:r>
          <w:rPr>
            <w:rFonts w:ascii="Calibri" w:eastAsia="Calibri" w:hAnsi="Calibri" w:cs="Calibri"/>
            <w:color w:val="006FBF"/>
            <w:spacing w:val="1"/>
            <w:sz w:val="22"/>
            <w:szCs w:val="22"/>
          </w:rPr>
          <w:t>:</w:t>
        </w:r>
        <w:r>
          <w:rPr>
            <w:rFonts w:ascii="Calibri" w:eastAsia="Calibri" w:hAnsi="Calibri" w:cs="Calibri"/>
            <w:color w:val="006FBF"/>
            <w:spacing w:val="-1"/>
            <w:sz w:val="22"/>
            <w:szCs w:val="22"/>
          </w:rPr>
          <w:t>/</w:t>
        </w:r>
        <w:r>
          <w:rPr>
            <w:rFonts w:ascii="Calibri" w:eastAsia="Calibri" w:hAnsi="Calibri" w:cs="Calibri"/>
            <w:color w:val="006FBF"/>
            <w:spacing w:val="1"/>
            <w:sz w:val="22"/>
            <w:szCs w:val="22"/>
          </w:rPr>
          <w:t>/</w:t>
        </w:r>
        <w:r>
          <w:rPr>
            <w:rFonts w:ascii="Calibri" w:eastAsia="Calibri" w:hAnsi="Calibri" w:cs="Calibri"/>
            <w:color w:val="006FBF"/>
            <w:spacing w:val="-3"/>
            <w:sz w:val="22"/>
            <w:szCs w:val="22"/>
          </w:rPr>
          <w:t>r</w:t>
        </w:r>
        <w:r>
          <w:rPr>
            <w:rFonts w:ascii="Calibri" w:eastAsia="Calibri" w:hAnsi="Calibri" w:cs="Calibri"/>
            <w:color w:val="006FBF"/>
            <w:spacing w:val="1"/>
            <w:sz w:val="22"/>
            <w:szCs w:val="22"/>
          </w:rPr>
          <w:t>m</w:t>
        </w:r>
        <w:r>
          <w:rPr>
            <w:rFonts w:ascii="Calibri" w:eastAsia="Calibri" w:hAnsi="Calibri" w:cs="Calibri"/>
            <w:color w:val="006FBF"/>
            <w:sz w:val="22"/>
            <w:szCs w:val="22"/>
          </w:rPr>
          <w:t>r</w:t>
        </w:r>
        <w:r>
          <w:rPr>
            <w:rFonts w:ascii="Calibri" w:eastAsia="Calibri" w:hAnsi="Calibri" w:cs="Calibri"/>
            <w:color w:val="006FBF"/>
            <w:spacing w:val="-1"/>
            <w:sz w:val="22"/>
            <w:szCs w:val="22"/>
          </w:rPr>
          <w:t>u</w:t>
        </w:r>
        <w:r>
          <w:rPr>
            <w:rFonts w:ascii="Calibri" w:eastAsia="Calibri" w:hAnsi="Calibri" w:cs="Calibri"/>
            <w:color w:val="006FBF"/>
            <w:sz w:val="22"/>
            <w:szCs w:val="22"/>
          </w:rPr>
          <w:t>s</w:t>
        </w:r>
        <w:r>
          <w:rPr>
            <w:rFonts w:ascii="Calibri" w:eastAsia="Calibri" w:hAnsi="Calibri" w:cs="Calibri"/>
            <w:color w:val="006FBF"/>
            <w:spacing w:val="-1"/>
            <w:sz w:val="22"/>
            <w:szCs w:val="22"/>
          </w:rPr>
          <w:t>.</w:t>
        </w:r>
        <w:r>
          <w:rPr>
            <w:rFonts w:ascii="Calibri" w:eastAsia="Calibri" w:hAnsi="Calibri" w:cs="Calibri"/>
            <w:color w:val="006FBF"/>
            <w:spacing w:val="1"/>
            <w:sz w:val="22"/>
            <w:szCs w:val="22"/>
          </w:rPr>
          <w:t>o</w:t>
        </w:r>
        <w:r>
          <w:rPr>
            <w:rFonts w:ascii="Calibri" w:eastAsia="Calibri" w:hAnsi="Calibri" w:cs="Calibri"/>
            <w:color w:val="006FBF"/>
            <w:sz w:val="22"/>
            <w:szCs w:val="22"/>
          </w:rPr>
          <w:t>rg</w:t>
        </w:r>
      </w:hyperlink>
      <w:r>
        <w:rPr>
          <w:rFonts w:ascii="Calibri" w:eastAsia="Calibri" w:hAnsi="Calibri" w:cs="Calibri"/>
          <w:color w:val="006FBF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006FBF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r  </w:t>
      </w:r>
      <w:r>
        <w:rPr>
          <w:rFonts w:ascii="Calibri" w:eastAsia="Calibri" w:hAnsi="Calibri" w:cs="Calibri"/>
          <w:color w:val="000000"/>
          <w:spacing w:val="2"/>
          <w:sz w:val="22"/>
          <w:szCs w:val="22"/>
        </w:rPr>
        <w:t xml:space="preserve"> </w:t>
      </w:r>
      <w:hyperlink r:id="rId9" w:history="1">
        <w:r w:rsidR="000857D8" w:rsidRPr="009F774D">
          <w:rPr>
            <w:rStyle w:val="Hyperlink"/>
            <w:rFonts w:ascii="Calibri" w:eastAsia="Calibri" w:hAnsi="Calibri" w:cs="Calibri"/>
            <w:spacing w:val="-1"/>
            <w:sz w:val="22"/>
            <w:szCs w:val="22"/>
          </w:rPr>
          <w:t>h</w:t>
        </w:r>
        <w:r w:rsidR="000857D8" w:rsidRPr="009F774D">
          <w:rPr>
            <w:rStyle w:val="Hyperlink"/>
            <w:rFonts w:ascii="Calibri" w:eastAsia="Calibri" w:hAnsi="Calibri" w:cs="Calibri"/>
            <w:sz w:val="22"/>
            <w:szCs w:val="22"/>
          </w:rPr>
          <w:t>tt</w:t>
        </w:r>
        <w:r w:rsidR="000857D8" w:rsidRPr="009F774D">
          <w:rPr>
            <w:rStyle w:val="Hyperlink"/>
            <w:rFonts w:ascii="Calibri" w:eastAsia="Calibri" w:hAnsi="Calibri" w:cs="Calibri"/>
            <w:spacing w:val="-3"/>
            <w:sz w:val="22"/>
            <w:szCs w:val="22"/>
          </w:rPr>
          <w:t>ps</w:t>
        </w:r>
        <w:r w:rsidR="000857D8" w:rsidRPr="009F774D">
          <w:rPr>
            <w:rStyle w:val="Hyperlink"/>
            <w:rFonts w:ascii="Calibri" w:eastAsia="Calibri" w:hAnsi="Calibri" w:cs="Calibri"/>
            <w:spacing w:val="1"/>
            <w:sz w:val="22"/>
            <w:szCs w:val="22"/>
          </w:rPr>
          <w:t>:</w:t>
        </w:r>
        <w:r w:rsidR="000857D8" w:rsidRPr="009F774D">
          <w:rPr>
            <w:rStyle w:val="Hyperlink"/>
            <w:rFonts w:ascii="Calibri" w:eastAsia="Calibri" w:hAnsi="Calibri" w:cs="Calibri"/>
            <w:spacing w:val="-1"/>
            <w:sz w:val="22"/>
            <w:szCs w:val="22"/>
          </w:rPr>
          <w:t>/</w:t>
        </w:r>
        <w:r w:rsidR="000857D8" w:rsidRPr="009F774D">
          <w:rPr>
            <w:rStyle w:val="Hyperlink"/>
            <w:rFonts w:ascii="Calibri" w:eastAsia="Calibri" w:hAnsi="Calibri" w:cs="Calibri"/>
            <w:spacing w:val="1"/>
            <w:sz w:val="22"/>
            <w:szCs w:val="22"/>
          </w:rPr>
          <w:t>/</w:t>
        </w:r>
        <w:r w:rsidR="000857D8" w:rsidRPr="009F774D">
          <w:rPr>
            <w:rStyle w:val="Hyperlink"/>
            <w:rFonts w:ascii="Calibri" w:eastAsia="Calibri" w:hAnsi="Calibri" w:cs="Calibri"/>
            <w:spacing w:val="-3"/>
            <w:sz w:val="22"/>
            <w:szCs w:val="22"/>
          </w:rPr>
          <w:t>r</w:t>
        </w:r>
        <w:r w:rsidR="000857D8" w:rsidRPr="009F774D">
          <w:rPr>
            <w:rStyle w:val="Hyperlink"/>
            <w:rFonts w:ascii="Calibri" w:eastAsia="Calibri" w:hAnsi="Calibri" w:cs="Calibri"/>
            <w:spacing w:val="1"/>
            <w:sz w:val="22"/>
            <w:szCs w:val="22"/>
          </w:rPr>
          <w:t>m</w:t>
        </w:r>
        <w:r w:rsidR="000857D8" w:rsidRPr="009F774D">
          <w:rPr>
            <w:rStyle w:val="Hyperlink"/>
            <w:rFonts w:ascii="Calibri" w:eastAsia="Calibri" w:hAnsi="Calibri" w:cs="Calibri"/>
            <w:sz w:val="22"/>
            <w:szCs w:val="22"/>
          </w:rPr>
          <w:t>r</w:t>
        </w:r>
        <w:r w:rsidR="000857D8" w:rsidRPr="009F774D">
          <w:rPr>
            <w:rStyle w:val="Hyperlink"/>
            <w:rFonts w:ascii="Calibri" w:eastAsia="Calibri" w:hAnsi="Calibri" w:cs="Calibri"/>
            <w:spacing w:val="-1"/>
            <w:sz w:val="22"/>
            <w:szCs w:val="22"/>
          </w:rPr>
          <w:t>u</w:t>
        </w:r>
        <w:r w:rsidR="000857D8" w:rsidRPr="009F774D">
          <w:rPr>
            <w:rStyle w:val="Hyperlink"/>
            <w:rFonts w:ascii="Calibri" w:eastAsia="Calibri" w:hAnsi="Calibri" w:cs="Calibri"/>
            <w:sz w:val="22"/>
            <w:szCs w:val="22"/>
          </w:rPr>
          <w:t>sa</w:t>
        </w:r>
        <w:r w:rsidR="000857D8" w:rsidRPr="009F774D">
          <w:rPr>
            <w:rStyle w:val="Hyperlink"/>
            <w:rFonts w:ascii="Calibri" w:eastAsia="Calibri" w:hAnsi="Calibri" w:cs="Calibri"/>
            <w:spacing w:val="-1"/>
            <w:sz w:val="22"/>
            <w:szCs w:val="22"/>
          </w:rPr>
          <w:t>.</w:t>
        </w:r>
        <w:r w:rsidR="000857D8" w:rsidRPr="009F774D">
          <w:rPr>
            <w:rStyle w:val="Hyperlink"/>
            <w:rFonts w:ascii="Calibri" w:eastAsia="Calibri" w:hAnsi="Calibri" w:cs="Calibri"/>
            <w:spacing w:val="1"/>
            <w:sz w:val="22"/>
            <w:szCs w:val="22"/>
          </w:rPr>
          <w:t>o</w:t>
        </w:r>
        <w:r w:rsidR="000857D8" w:rsidRPr="009F774D">
          <w:rPr>
            <w:rStyle w:val="Hyperlink"/>
            <w:rFonts w:ascii="Calibri" w:eastAsia="Calibri" w:hAnsi="Calibri" w:cs="Calibri"/>
            <w:sz w:val="22"/>
            <w:szCs w:val="22"/>
          </w:rPr>
          <w:t>rg</w:t>
        </w:r>
      </w:hyperlink>
    </w:p>
    <w:p w14:paraId="421BB70D" w14:textId="77777777" w:rsidR="00345319" w:rsidRDefault="00A97395">
      <w:pPr>
        <w:ind w:left="-27" w:right="2274"/>
        <w:jc w:val="center"/>
        <w:rPr>
          <w:rFonts w:ascii="Calibri" w:eastAsia="Calibri" w:hAnsi="Calibri" w:cs="Calibri"/>
          <w:sz w:val="22"/>
          <w:szCs w:val="22"/>
        </w:rPr>
        <w:sectPr w:rsidR="00345319">
          <w:type w:val="continuous"/>
          <w:pgSz w:w="12520" w:h="16060"/>
          <w:pgMar w:top="1500" w:right="1680" w:bottom="280" w:left="1340" w:header="720" w:footer="720" w:gutter="0"/>
          <w:cols w:num="2" w:space="720" w:equalWidth="0">
            <w:col w:w="2937" w:space="41"/>
            <w:col w:w="6522"/>
          </w:cols>
        </w:sect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b/>
          <w:sz w:val="22"/>
          <w:szCs w:val="22"/>
        </w:rPr>
        <w:t>m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be</w:t>
      </w:r>
      <w:r>
        <w:rPr>
          <w:rFonts w:ascii="Calibri" w:eastAsia="Calibri" w:hAnsi="Calibri" w:cs="Calibri"/>
          <w:b/>
          <w:sz w:val="22"/>
          <w:szCs w:val="22"/>
        </w:rPr>
        <w:t>r: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4</w:t>
      </w:r>
      <w:r>
        <w:rPr>
          <w:rFonts w:ascii="Calibri" w:eastAsia="Calibri" w:hAnsi="Calibri" w:cs="Calibri"/>
          <w:spacing w:val="1"/>
          <w:sz w:val="22"/>
          <w:szCs w:val="22"/>
        </w:rPr>
        <w:t>6</w:t>
      </w:r>
      <w:r>
        <w:rPr>
          <w:rFonts w:ascii="Calibri" w:eastAsia="Calibri" w:hAnsi="Calibri" w:cs="Calibri"/>
          <w:spacing w:val="-2"/>
          <w:sz w:val="22"/>
          <w:szCs w:val="22"/>
        </w:rPr>
        <w:t>9</w:t>
      </w:r>
      <w:r>
        <w:rPr>
          <w:rFonts w:ascii="Calibri" w:eastAsia="Calibri" w:hAnsi="Calibri" w:cs="Calibri"/>
          <w:sz w:val="22"/>
          <w:szCs w:val="22"/>
        </w:rPr>
        <w:t>-</w:t>
      </w:r>
      <w:r>
        <w:rPr>
          <w:rFonts w:ascii="Calibri" w:eastAsia="Calibri" w:hAnsi="Calibri" w:cs="Calibri"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spacing w:val="-2"/>
          <w:sz w:val="22"/>
          <w:szCs w:val="22"/>
        </w:rPr>
        <w:t>5</w:t>
      </w:r>
      <w:r>
        <w:rPr>
          <w:rFonts w:ascii="Calibri" w:eastAsia="Calibri" w:hAnsi="Calibri" w:cs="Calibri"/>
          <w:spacing w:val="1"/>
          <w:sz w:val="22"/>
          <w:szCs w:val="22"/>
        </w:rPr>
        <w:t>4</w:t>
      </w:r>
      <w:r>
        <w:rPr>
          <w:rFonts w:ascii="Calibri" w:eastAsia="Calibri" w:hAnsi="Calibri" w:cs="Calibri"/>
          <w:sz w:val="22"/>
          <w:szCs w:val="22"/>
        </w:rPr>
        <w:t>-</w:t>
      </w:r>
      <w:r>
        <w:rPr>
          <w:rFonts w:ascii="Calibri" w:eastAsia="Calibri" w:hAnsi="Calibri" w:cs="Calibri"/>
          <w:spacing w:val="-2"/>
          <w:sz w:val="22"/>
          <w:szCs w:val="22"/>
        </w:rPr>
        <w:t>9</w:t>
      </w:r>
      <w:r>
        <w:rPr>
          <w:rFonts w:ascii="Calibri" w:eastAsia="Calibri" w:hAnsi="Calibri" w:cs="Calibri"/>
          <w:spacing w:val="1"/>
          <w:sz w:val="22"/>
          <w:szCs w:val="22"/>
        </w:rPr>
        <w:t>8</w:t>
      </w:r>
      <w:r>
        <w:rPr>
          <w:rFonts w:ascii="Calibri" w:eastAsia="Calibri" w:hAnsi="Calibri" w:cs="Calibri"/>
          <w:spacing w:val="-2"/>
          <w:sz w:val="22"/>
          <w:szCs w:val="22"/>
        </w:rPr>
        <w:t>8</w:t>
      </w:r>
      <w:r>
        <w:rPr>
          <w:rFonts w:ascii="Calibri" w:eastAsia="Calibri" w:hAnsi="Calibri" w:cs="Calibri"/>
          <w:spacing w:val="1"/>
          <w:sz w:val="22"/>
          <w:szCs w:val="22"/>
        </w:rPr>
        <w:t>3</w:t>
      </w:r>
      <w:r>
        <w:rPr>
          <w:rFonts w:ascii="Calibri" w:eastAsia="Calibri" w:hAnsi="Calibri" w:cs="Calibri"/>
          <w:spacing w:val="-1"/>
          <w:sz w:val="22"/>
          <w:szCs w:val="22"/>
        </w:rPr>
        <w:t>/</w:t>
      </w:r>
      <w:r>
        <w:rPr>
          <w:rFonts w:ascii="Calibri" w:eastAsia="Calibri" w:hAnsi="Calibri" w:cs="Calibri"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spacing w:val="-2"/>
          <w:sz w:val="22"/>
          <w:szCs w:val="22"/>
        </w:rPr>
        <w:t>1</w:t>
      </w:r>
      <w:r>
        <w:rPr>
          <w:rFonts w:ascii="Calibri" w:eastAsia="Calibri" w:hAnsi="Calibri" w:cs="Calibri"/>
          <w:spacing w:val="1"/>
          <w:sz w:val="22"/>
          <w:szCs w:val="22"/>
        </w:rPr>
        <w:t>4</w:t>
      </w:r>
      <w:r>
        <w:rPr>
          <w:rFonts w:ascii="Calibri" w:eastAsia="Calibri" w:hAnsi="Calibri" w:cs="Calibri"/>
          <w:sz w:val="22"/>
          <w:szCs w:val="22"/>
        </w:rPr>
        <w:t>-</w:t>
      </w:r>
      <w:r>
        <w:rPr>
          <w:rFonts w:ascii="Calibri" w:eastAsia="Calibri" w:hAnsi="Calibri" w:cs="Calibri"/>
          <w:spacing w:val="-2"/>
          <w:sz w:val="22"/>
          <w:szCs w:val="22"/>
        </w:rPr>
        <w:t>7</w:t>
      </w:r>
      <w:r>
        <w:rPr>
          <w:rFonts w:ascii="Calibri" w:eastAsia="Calibri" w:hAnsi="Calibri" w:cs="Calibri"/>
          <w:spacing w:val="1"/>
          <w:sz w:val="22"/>
          <w:szCs w:val="22"/>
        </w:rPr>
        <w:t>72</w:t>
      </w:r>
      <w:r>
        <w:rPr>
          <w:rFonts w:ascii="Calibri" w:eastAsia="Calibri" w:hAnsi="Calibri" w:cs="Calibri"/>
          <w:spacing w:val="-3"/>
          <w:sz w:val="22"/>
          <w:szCs w:val="22"/>
        </w:rPr>
        <w:t>-</w:t>
      </w:r>
      <w:r>
        <w:rPr>
          <w:rFonts w:ascii="Calibri" w:eastAsia="Calibri" w:hAnsi="Calibri" w:cs="Calibri"/>
          <w:spacing w:val="1"/>
          <w:sz w:val="22"/>
          <w:szCs w:val="22"/>
        </w:rPr>
        <w:t>3</w:t>
      </w:r>
      <w:r>
        <w:rPr>
          <w:rFonts w:ascii="Calibri" w:eastAsia="Calibri" w:hAnsi="Calibri" w:cs="Calibri"/>
          <w:spacing w:val="-1"/>
          <w:sz w:val="22"/>
          <w:szCs w:val="22"/>
        </w:rPr>
        <w:t>3</w:t>
      </w:r>
      <w:r>
        <w:rPr>
          <w:rFonts w:ascii="Calibri" w:eastAsia="Calibri" w:hAnsi="Calibri" w:cs="Calibri"/>
          <w:spacing w:val="1"/>
          <w:sz w:val="22"/>
          <w:szCs w:val="22"/>
        </w:rPr>
        <w:t>99</w:t>
      </w:r>
    </w:p>
    <w:p w14:paraId="3C4A4CA8" w14:textId="77777777" w:rsidR="00345319" w:rsidRDefault="00345319">
      <w:pPr>
        <w:spacing w:before="7" w:line="160" w:lineRule="exact"/>
        <w:rPr>
          <w:sz w:val="17"/>
          <w:szCs w:val="17"/>
        </w:rPr>
      </w:pPr>
    </w:p>
    <w:p w14:paraId="096BA832" w14:textId="7FD9A4DB" w:rsidR="00345319" w:rsidRDefault="00A97395">
      <w:pPr>
        <w:spacing w:before="11"/>
        <w:ind w:left="10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lease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fo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 xml:space="preserve">ain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 xml:space="preserve">h </w:t>
      </w:r>
      <w:r>
        <w:rPr>
          <w:rFonts w:ascii="Calibri" w:eastAsia="Calibri" w:hAnsi="Calibri" w:cs="Calibri"/>
          <w:spacing w:val="-1"/>
          <w:sz w:val="24"/>
          <w:szCs w:val="24"/>
        </w:rPr>
        <w:t>y</w:t>
      </w:r>
      <w:r>
        <w:rPr>
          <w:rFonts w:ascii="Calibri" w:eastAsia="Calibri" w:hAnsi="Calibri" w:cs="Calibri"/>
          <w:spacing w:val="1"/>
          <w:sz w:val="24"/>
          <w:szCs w:val="24"/>
        </w:rPr>
        <w:t>ou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t</w:t>
      </w:r>
      <w:r>
        <w:rPr>
          <w:rFonts w:ascii="Calibri" w:eastAsia="Calibri" w:hAnsi="Calibri" w:cs="Calibri"/>
          <w:sz w:val="24"/>
          <w:szCs w:val="24"/>
        </w:rPr>
        <w:t>ax 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s.</w:t>
      </w:r>
      <w:r w:rsidR="00C21F9E" w:rsidRPr="00C21F9E">
        <w:rPr>
          <w:noProof/>
        </w:rPr>
        <w:t xml:space="preserve"> </w:t>
      </w:r>
    </w:p>
    <w:p w14:paraId="02202D81" w14:textId="77777777" w:rsidR="00345319" w:rsidRDefault="00345319">
      <w:pPr>
        <w:spacing w:before="5" w:line="180" w:lineRule="exact"/>
        <w:rPr>
          <w:sz w:val="18"/>
          <w:szCs w:val="18"/>
        </w:rPr>
      </w:pPr>
    </w:p>
    <w:p w14:paraId="277E6F34" w14:textId="524707F2" w:rsidR="00345319" w:rsidRDefault="00A97395">
      <w:pPr>
        <w:spacing w:line="280" w:lineRule="exact"/>
        <w:ind w:left="100"/>
        <w:rPr>
          <w:rFonts w:ascii="Calibri" w:eastAsia="Calibri" w:hAnsi="Calibri" w:cs="Calibri"/>
          <w:b/>
          <w:spacing w:val="1"/>
          <w:sz w:val="24"/>
          <w:szCs w:val="24"/>
          <w:u w:val="single" w:color="000000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 xml:space="preserve">ax </w:t>
      </w:r>
      <w:proofErr w:type="gramStart"/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 w:rsidR="001F29DB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:</w:t>
      </w:r>
      <w:proofErr w:type="gramEnd"/>
      <w:r w:rsidR="001F29DB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2"/>
          <w:sz w:val="24"/>
          <w:szCs w:val="24"/>
          <w:u w:val="single" w:color="000000"/>
        </w:rPr>
        <w:t>8</w:t>
      </w:r>
      <w:r>
        <w:rPr>
          <w:rFonts w:ascii="Calibri" w:eastAsia="Calibri" w:hAnsi="Calibri" w:cs="Calibri"/>
          <w:b/>
          <w:spacing w:val="1"/>
          <w:sz w:val="24"/>
          <w:szCs w:val="24"/>
          <w:u w:val="single" w:color="000000"/>
        </w:rPr>
        <w:t>1-</w:t>
      </w:r>
      <w:r>
        <w:rPr>
          <w:rFonts w:ascii="Calibri" w:eastAsia="Calibri" w:hAnsi="Calibri" w:cs="Calibri"/>
          <w:b/>
          <w:spacing w:val="-2"/>
          <w:sz w:val="24"/>
          <w:szCs w:val="24"/>
          <w:u w:val="single" w:color="000000"/>
        </w:rPr>
        <w:t>2</w:t>
      </w:r>
      <w:r>
        <w:rPr>
          <w:rFonts w:ascii="Calibri" w:eastAsia="Calibri" w:hAnsi="Calibri" w:cs="Calibri"/>
          <w:b/>
          <w:spacing w:val="1"/>
          <w:sz w:val="24"/>
          <w:szCs w:val="24"/>
          <w:u w:val="single" w:color="000000"/>
        </w:rPr>
        <w:t>56</w:t>
      </w:r>
      <w:r>
        <w:rPr>
          <w:rFonts w:ascii="Calibri" w:eastAsia="Calibri" w:hAnsi="Calibri" w:cs="Calibri"/>
          <w:b/>
          <w:spacing w:val="-2"/>
          <w:sz w:val="24"/>
          <w:szCs w:val="24"/>
          <w:u w:val="single" w:color="000000"/>
        </w:rPr>
        <w:t>6</w:t>
      </w:r>
      <w:r>
        <w:rPr>
          <w:rFonts w:ascii="Calibri" w:eastAsia="Calibri" w:hAnsi="Calibri" w:cs="Calibri"/>
          <w:b/>
          <w:spacing w:val="1"/>
          <w:sz w:val="24"/>
          <w:szCs w:val="24"/>
          <w:u w:val="single" w:color="000000"/>
        </w:rPr>
        <w:t>656</w:t>
      </w:r>
    </w:p>
    <w:p w14:paraId="0A08A024" w14:textId="77777777" w:rsidR="00F10C5B" w:rsidRDefault="00F10C5B">
      <w:pPr>
        <w:spacing w:line="280" w:lineRule="exact"/>
        <w:ind w:left="100"/>
        <w:rPr>
          <w:rFonts w:ascii="Calibri" w:eastAsia="Calibri" w:hAnsi="Calibri" w:cs="Calibri"/>
          <w:sz w:val="24"/>
          <w:szCs w:val="24"/>
        </w:rPr>
      </w:pPr>
    </w:p>
    <w:p w14:paraId="387CE05B" w14:textId="77777777" w:rsidR="00345319" w:rsidRDefault="00345319">
      <w:pPr>
        <w:spacing w:before="5" w:line="160" w:lineRule="exact"/>
        <w:rPr>
          <w:sz w:val="17"/>
          <w:szCs w:val="17"/>
        </w:rPr>
        <w:sectPr w:rsidR="00345319">
          <w:type w:val="continuous"/>
          <w:pgSz w:w="12520" w:h="16060"/>
          <w:pgMar w:top="1500" w:right="1680" w:bottom="280" w:left="1340" w:header="720" w:footer="720" w:gutter="0"/>
          <w:cols w:space="720"/>
        </w:sectPr>
      </w:pPr>
    </w:p>
    <w:p w14:paraId="29B7D1F6" w14:textId="6CBCA717" w:rsidR="00345319" w:rsidRDefault="00A97395">
      <w:pPr>
        <w:tabs>
          <w:tab w:val="left" w:pos="2100"/>
        </w:tabs>
        <w:spacing w:before="11" w:line="280" w:lineRule="exact"/>
        <w:ind w:left="100" w:right="-56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: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</w:t>
      </w:r>
      <w:r w:rsidR="004B0D83">
        <w:rPr>
          <w:rFonts w:ascii="Calibri" w:eastAsia="Calibri" w:hAnsi="Calibri" w:cs="Calibri"/>
          <w:sz w:val="24"/>
          <w:szCs w:val="24"/>
          <w:u w:val="single" w:color="000000"/>
        </w:rPr>
        <w:t xml:space="preserve">      </w:t>
      </w:r>
      <w:r w:rsidR="00395048">
        <w:rPr>
          <w:rFonts w:ascii="Calibri" w:eastAsia="Calibri" w:hAnsi="Calibri" w:cs="Calibri"/>
          <w:sz w:val="24"/>
          <w:szCs w:val="24"/>
          <w:u w:val="single" w:color="000000"/>
        </w:rPr>
        <w:t>/</w:t>
      </w:r>
      <w:r w:rsidR="004B0D83">
        <w:rPr>
          <w:rFonts w:ascii="Calibri" w:eastAsia="Calibri" w:hAnsi="Calibri" w:cs="Calibri"/>
          <w:sz w:val="24"/>
          <w:szCs w:val="24"/>
          <w:u w:val="single" w:color="000000"/>
        </w:rPr>
        <w:t xml:space="preserve">     </w:t>
      </w:r>
      <w:r w:rsidR="00395048">
        <w:rPr>
          <w:rFonts w:ascii="Calibri" w:eastAsia="Calibri" w:hAnsi="Calibri" w:cs="Calibri"/>
          <w:sz w:val="24"/>
          <w:szCs w:val="24"/>
          <w:u w:val="single" w:color="000000"/>
        </w:rPr>
        <w:t>/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ab/>
      </w:r>
    </w:p>
    <w:p w14:paraId="0BFE881D" w14:textId="77777777" w:rsidR="00345319" w:rsidRDefault="00A97395">
      <w:pPr>
        <w:tabs>
          <w:tab w:val="left" w:pos="3220"/>
        </w:tabs>
        <w:spacing w:before="11" w:line="280" w:lineRule="exact"/>
        <w:ind w:right="-56"/>
        <w:rPr>
          <w:rFonts w:ascii="Calibri" w:eastAsia="Calibri" w:hAnsi="Calibri" w:cs="Calibri"/>
          <w:sz w:val="24"/>
          <w:szCs w:val="24"/>
        </w:rPr>
      </w:pPr>
      <w:r>
        <w:br w:type="column"/>
      </w:r>
      <w:r>
        <w:rPr>
          <w:rFonts w:ascii="Calibri" w:eastAsia="Calibri" w:hAnsi="Calibri" w:cs="Calibri"/>
          <w:spacing w:val="1"/>
          <w:sz w:val="24"/>
          <w:szCs w:val="24"/>
        </w:rPr>
        <w:t>Don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m: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nd</w:t>
      </w:r>
      <w:r>
        <w:rPr>
          <w:rFonts w:ascii="Calibri" w:eastAsia="Calibri" w:hAnsi="Calibri" w:cs="Calibri"/>
          <w:sz w:val="24"/>
          <w:szCs w:val="24"/>
        </w:rPr>
        <w:t>iv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du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l: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ab/>
      </w:r>
    </w:p>
    <w:p w14:paraId="3EB8676C" w14:textId="77777777" w:rsidR="00345319" w:rsidRDefault="00A97395">
      <w:pPr>
        <w:tabs>
          <w:tab w:val="left" w:pos="3060"/>
        </w:tabs>
        <w:spacing w:before="11" w:line="280" w:lineRule="exact"/>
        <w:rPr>
          <w:rFonts w:ascii="Calibri" w:eastAsia="Calibri" w:hAnsi="Calibri" w:cs="Calibri"/>
          <w:sz w:val="24"/>
          <w:szCs w:val="24"/>
        </w:rPr>
        <w:sectPr w:rsidR="00345319">
          <w:type w:val="continuous"/>
          <w:pgSz w:w="12520" w:h="16060"/>
          <w:pgMar w:top="1500" w:right="1680" w:bottom="280" w:left="1340" w:header="720" w:footer="720" w:gutter="0"/>
          <w:cols w:num="3" w:space="720" w:equalWidth="0">
            <w:col w:w="2119" w:space="376"/>
            <w:col w:w="3224" w:space="381"/>
            <w:col w:w="3400"/>
          </w:cols>
        </w:sectPr>
      </w:pPr>
      <w:r>
        <w:br w:type="column"/>
      </w:r>
      <w:r>
        <w:rPr>
          <w:rFonts w:ascii="Calibri" w:eastAsia="Calibri" w:hAnsi="Calibri" w:cs="Calibri"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rg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z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/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y</w:t>
      </w:r>
      <w:r>
        <w:rPr>
          <w:rFonts w:ascii="Calibri" w:eastAsia="Calibri" w:hAnsi="Calibri" w:cs="Calibri"/>
          <w:sz w:val="24"/>
          <w:szCs w:val="24"/>
        </w:rPr>
        <w:t>: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ab/>
      </w:r>
    </w:p>
    <w:p w14:paraId="43647E7D" w14:textId="77777777" w:rsidR="00345319" w:rsidRDefault="00345319">
      <w:pPr>
        <w:spacing w:before="5" w:line="160" w:lineRule="exact"/>
        <w:rPr>
          <w:sz w:val="17"/>
          <w:szCs w:val="17"/>
        </w:rPr>
      </w:pPr>
    </w:p>
    <w:p w14:paraId="01555C9A" w14:textId="1C632068" w:rsidR="00345319" w:rsidRDefault="00A97395">
      <w:pPr>
        <w:tabs>
          <w:tab w:val="left" w:pos="9200"/>
        </w:tabs>
        <w:spacing w:before="11" w:line="391" w:lineRule="auto"/>
        <w:ind w:left="100" w:right="236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rga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z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/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am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: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ab/>
      </w:r>
      <w:r>
        <w:rPr>
          <w:rFonts w:ascii="Calibri" w:eastAsia="Calibri" w:hAnsi="Calibri" w:cs="Calibri"/>
          <w:sz w:val="24"/>
          <w:szCs w:val="24"/>
        </w:rPr>
        <w:t xml:space="preserve"> I</w:t>
      </w:r>
      <w:r>
        <w:rPr>
          <w:rFonts w:ascii="Calibri" w:eastAsia="Calibri" w:hAnsi="Calibri" w:cs="Calibri"/>
          <w:spacing w:val="1"/>
          <w:sz w:val="24"/>
          <w:szCs w:val="24"/>
        </w:rPr>
        <w:t>nd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am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: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ab/>
      </w:r>
      <w:r>
        <w:rPr>
          <w:rFonts w:ascii="Calibri" w:eastAsia="Calibri" w:hAnsi="Calibri" w:cs="Calibri"/>
          <w:w w:val="36"/>
          <w:sz w:val="24"/>
          <w:szCs w:val="24"/>
          <w:u w:val="single" w:color="000000"/>
        </w:rPr>
        <w:t xml:space="preserve"> </w:t>
      </w:r>
    </w:p>
    <w:p w14:paraId="42CE3598" w14:textId="699FC082" w:rsidR="00345319" w:rsidRDefault="00A97395">
      <w:pPr>
        <w:tabs>
          <w:tab w:val="left" w:pos="9360"/>
        </w:tabs>
        <w:spacing w:line="280" w:lineRule="exact"/>
        <w:ind w:left="100"/>
        <w:rPr>
          <w:rFonts w:ascii="Calibri" w:eastAsia="Calibri" w:hAnsi="Calibri" w:cs="Calibri"/>
          <w:sz w:val="24"/>
          <w:szCs w:val="24"/>
          <w:u w:val="single" w:color="000000"/>
        </w:rPr>
      </w:pP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dd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ss: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ab/>
      </w:r>
    </w:p>
    <w:p w14:paraId="30A92F38" w14:textId="77777777" w:rsidR="00161A0C" w:rsidRDefault="00161A0C">
      <w:pPr>
        <w:tabs>
          <w:tab w:val="left" w:pos="9360"/>
        </w:tabs>
        <w:spacing w:line="280" w:lineRule="exact"/>
        <w:ind w:left="100"/>
        <w:rPr>
          <w:rFonts w:ascii="Calibri" w:eastAsia="Calibri" w:hAnsi="Calibri" w:cs="Calibri"/>
          <w:sz w:val="24"/>
          <w:szCs w:val="24"/>
        </w:rPr>
      </w:pPr>
    </w:p>
    <w:p w14:paraId="7BEAE427" w14:textId="77777777" w:rsidR="00345319" w:rsidRDefault="00345319">
      <w:pPr>
        <w:spacing w:before="8" w:line="160" w:lineRule="exact"/>
        <w:rPr>
          <w:sz w:val="17"/>
          <w:szCs w:val="17"/>
        </w:rPr>
        <w:sectPr w:rsidR="00345319">
          <w:type w:val="continuous"/>
          <w:pgSz w:w="12520" w:h="16060"/>
          <w:pgMar w:top="1500" w:right="1680" w:bottom="280" w:left="1340" w:header="720" w:footer="720" w:gutter="0"/>
          <w:cols w:space="720"/>
        </w:sectPr>
      </w:pPr>
    </w:p>
    <w:p w14:paraId="7D3FB2F6" w14:textId="77777777" w:rsidR="00345319" w:rsidRDefault="00A97395">
      <w:pPr>
        <w:tabs>
          <w:tab w:val="left" w:pos="3580"/>
        </w:tabs>
        <w:spacing w:before="11" w:line="280" w:lineRule="exact"/>
        <w:ind w:left="100" w:right="-56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y</w:t>
      </w:r>
      <w:r>
        <w:rPr>
          <w:rFonts w:ascii="Calibri" w:eastAsia="Calibri" w:hAnsi="Calibri" w:cs="Calibri"/>
          <w:sz w:val="24"/>
          <w:szCs w:val="24"/>
        </w:rPr>
        <w:t>: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ab/>
      </w:r>
    </w:p>
    <w:p w14:paraId="0FC17EE2" w14:textId="77777777" w:rsidR="00345319" w:rsidRDefault="00A97395">
      <w:pPr>
        <w:tabs>
          <w:tab w:val="left" w:pos="2160"/>
        </w:tabs>
        <w:spacing w:before="11" w:line="280" w:lineRule="exact"/>
        <w:ind w:right="-56"/>
        <w:rPr>
          <w:rFonts w:ascii="Calibri" w:eastAsia="Calibri" w:hAnsi="Calibri" w:cs="Calibri"/>
          <w:sz w:val="24"/>
          <w:szCs w:val="24"/>
        </w:rPr>
      </w:pPr>
      <w:r>
        <w:br w:type="column"/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te</w:t>
      </w:r>
      <w:r>
        <w:rPr>
          <w:rFonts w:ascii="Calibri" w:eastAsia="Calibri" w:hAnsi="Calibri" w:cs="Calibri"/>
          <w:sz w:val="24"/>
          <w:szCs w:val="24"/>
        </w:rPr>
        <w:t>: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ab/>
      </w:r>
    </w:p>
    <w:p w14:paraId="0D2D4CCB" w14:textId="77777777" w:rsidR="00345319" w:rsidRDefault="00A97395">
      <w:pPr>
        <w:tabs>
          <w:tab w:val="left" w:pos="2760"/>
        </w:tabs>
        <w:spacing w:before="11" w:line="280" w:lineRule="exact"/>
        <w:rPr>
          <w:rFonts w:ascii="Calibri" w:eastAsia="Calibri" w:hAnsi="Calibri" w:cs="Calibri"/>
          <w:sz w:val="24"/>
          <w:szCs w:val="24"/>
        </w:rPr>
        <w:sectPr w:rsidR="00345319">
          <w:type w:val="continuous"/>
          <w:pgSz w:w="12520" w:h="16060"/>
          <w:pgMar w:top="1500" w:right="1680" w:bottom="280" w:left="1340" w:header="720" w:footer="720" w:gutter="0"/>
          <w:cols w:num="3" w:space="720" w:equalWidth="0">
            <w:col w:w="3581" w:space="271"/>
            <w:col w:w="2180" w:space="379"/>
            <w:col w:w="3089"/>
          </w:cols>
        </w:sectPr>
      </w:pPr>
      <w:r>
        <w:br w:type="column"/>
      </w:r>
      <w:r>
        <w:rPr>
          <w:rFonts w:ascii="Calibri" w:eastAsia="Calibri" w:hAnsi="Calibri" w:cs="Calibri"/>
          <w:sz w:val="24"/>
          <w:szCs w:val="24"/>
        </w:rPr>
        <w:t xml:space="preserve">Zip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od</w:t>
      </w:r>
      <w:r>
        <w:rPr>
          <w:rFonts w:ascii="Calibri" w:eastAsia="Calibri" w:hAnsi="Calibri" w:cs="Calibri"/>
          <w:sz w:val="24"/>
          <w:szCs w:val="24"/>
        </w:rPr>
        <w:t>e: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ab/>
      </w:r>
    </w:p>
    <w:p w14:paraId="1DE7AD10" w14:textId="77777777" w:rsidR="00345319" w:rsidRDefault="00345319">
      <w:pPr>
        <w:spacing w:before="5" w:line="160" w:lineRule="exact"/>
        <w:rPr>
          <w:sz w:val="17"/>
          <w:szCs w:val="17"/>
        </w:rPr>
        <w:sectPr w:rsidR="00345319">
          <w:type w:val="continuous"/>
          <w:pgSz w:w="12520" w:h="16060"/>
          <w:pgMar w:top="1500" w:right="1680" w:bottom="280" w:left="1340" w:header="720" w:footer="720" w:gutter="0"/>
          <w:cols w:space="720"/>
        </w:sectPr>
      </w:pPr>
    </w:p>
    <w:p w14:paraId="5BE703D2" w14:textId="77777777" w:rsidR="00345319" w:rsidRDefault="00A97395">
      <w:pPr>
        <w:tabs>
          <w:tab w:val="left" w:pos="3460"/>
        </w:tabs>
        <w:spacing w:before="11" w:line="280" w:lineRule="exact"/>
        <w:ind w:left="100" w:right="-56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Ph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e: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ab/>
      </w:r>
    </w:p>
    <w:p w14:paraId="488A744B" w14:textId="77777777" w:rsidR="00345319" w:rsidRDefault="00A97395">
      <w:pPr>
        <w:tabs>
          <w:tab w:val="left" w:pos="5420"/>
        </w:tabs>
        <w:spacing w:before="11" w:line="280" w:lineRule="exact"/>
        <w:rPr>
          <w:rFonts w:ascii="Calibri" w:eastAsia="Calibri" w:hAnsi="Calibri" w:cs="Calibri"/>
          <w:sz w:val="24"/>
          <w:szCs w:val="24"/>
        </w:rPr>
        <w:sectPr w:rsidR="00345319">
          <w:type w:val="continuous"/>
          <w:pgSz w:w="12520" w:h="16060"/>
          <w:pgMar w:top="1500" w:right="1680" w:bottom="280" w:left="1340" w:header="720" w:footer="720" w:gutter="0"/>
          <w:cols w:num="2" w:space="720" w:equalWidth="0">
            <w:col w:w="3472" w:space="218"/>
            <w:col w:w="5810"/>
          </w:cols>
        </w:sectPr>
      </w:pPr>
      <w:r>
        <w:br w:type="column"/>
      </w:r>
      <w:r>
        <w:rPr>
          <w:rFonts w:ascii="Calibri" w:eastAsia="Calibri" w:hAnsi="Calibri" w:cs="Calibri"/>
          <w:sz w:val="24"/>
          <w:szCs w:val="24"/>
        </w:rPr>
        <w:t>Em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il: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ab/>
      </w:r>
    </w:p>
    <w:p w14:paraId="029C3565" w14:textId="77777777" w:rsidR="00345319" w:rsidRDefault="00345319">
      <w:pPr>
        <w:spacing w:before="5" w:line="160" w:lineRule="exact"/>
        <w:rPr>
          <w:sz w:val="17"/>
          <w:szCs w:val="17"/>
        </w:rPr>
        <w:sectPr w:rsidR="00345319">
          <w:type w:val="continuous"/>
          <w:pgSz w:w="12520" w:h="16060"/>
          <w:pgMar w:top="1500" w:right="1680" w:bottom="280" w:left="1340" w:header="720" w:footer="720" w:gutter="0"/>
          <w:cols w:space="720"/>
        </w:sectPr>
      </w:pPr>
    </w:p>
    <w:p w14:paraId="3DB9167E" w14:textId="03A0ECDF" w:rsidR="00345319" w:rsidRDefault="00A97395">
      <w:pPr>
        <w:tabs>
          <w:tab w:val="left" w:pos="2560"/>
        </w:tabs>
        <w:spacing w:before="11" w:line="280" w:lineRule="exact"/>
        <w:ind w:left="100" w:right="-56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Am</w:t>
      </w:r>
      <w:r>
        <w:rPr>
          <w:rFonts w:ascii="Calibri" w:eastAsia="Calibri" w:hAnsi="Calibri" w:cs="Calibri"/>
          <w:spacing w:val="1"/>
          <w:sz w:val="24"/>
          <w:szCs w:val="24"/>
        </w:rPr>
        <w:t>ou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: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ab/>
      </w:r>
    </w:p>
    <w:p w14:paraId="00A0BF77" w14:textId="77777777" w:rsidR="00345319" w:rsidRDefault="00A97395">
      <w:pPr>
        <w:tabs>
          <w:tab w:val="left" w:pos="1220"/>
        </w:tabs>
        <w:spacing w:before="11" w:line="280" w:lineRule="exact"/>
        <w:ind w:right="-56"/>
        <w:rPr>
          <w:rFonts w:ascii="Calibri" w:eastAsia="Calibri" w:hAnsi="Calibri" w:cs="Calibri"/>
          <w:sz w:val="24"/>
          <w:szCs w:val="24"/>
        </w:rPr>
      </w:pPr>
      <w:r>
        <w:br w:type="column"/>
      </w:r>
      <w:r>
        <w:rPr>
          <w:rFonts w:ascii="Calibri" w:eastAsia="Calibri" w:hAnsi="Calibri" w:cs="Calibri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e: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ab/>
      </w:r>
    </w:p>
    <w:p w14:paraId="31DDDAA0" w14:textId="77777777" w:rsidR="00345319" w:rsidRDefault="00A97395">
      <w:pPr>
        <w:tabs>
          <w:tab w:val="left" w:pos="1420"/>
        </w:tabs>
        <w:spacing w:before="11" w:line="280" w:lineRule="exact"/>
        <w:ind w:right="-56"/>
        <w:rPr>
          <w:rFonts w:ascii="Calibri" w:eastAsia="Calibri" w:hAnsi="Calibri" w:cs="Calibri"/>
          <w:sz w:val="24"/>
          <w:szCs w:val="24"/>
        </w:rPr>
      </w:pPr>
      <w:r>
        <w:br w:type="column"/>
      </w:r>
      <w:r>
        <w:rPr>
          <w:rFonts w:ascii="Calibri" w:eastAsia="Calibri" w:hAnsi="Calibri" w:cs="Calibri"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1"/>
          <w:sz w:val="24"/>
          <w:szCs w:val="24"/>
        </w:rPr>
        <w:t>y</w:t>
      </w:r>
      <w:r>
        <w:rPr>
          <w:rFonts w:ascii="Calibri" w:eastAsia="Calibri" w:hAnsi="Calibri" w:cs="Calibri"/>
          <w:sz w:val="24"/>
          <w:szCs w:val="24"/>
        </w:rPr>
        <w:t>: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ab/>
      </w:r>
    </w:p>
    <w:p w14:paraId="2718EDEA" w14:textId="21DF03C9" w:rsidR="00345319" w:rsidRDefault="00A97395">
      <w:pPr>
        <w:tabs>
          <w:tab w:val="left" w:pos="3240"/>
        </w:tabs>
        <w:spacing w:before="11" w:line="280" w:lineRule="exact"/>
        <w:rPr>
          <w:rFonts w:ascii="Calibri" w:eastAsia="Calibri" w:hAnsi="Calibri" w:cs="Calibri"/>
          <w:sz w:val="24"/>
          <w:szCs w:val="24"/>
        </w:rPr>
        <w:sectPr w:rsidR="00345319">
          <w:type w:val="continuous"/>
          <w:pgSz w:w="12520" w:h="16060"/>
          <w:pgMar w:top="1500" w:right="1680" w:bottom="280" w:left="1340" w:header="720" w:footer="720" w:gutter="0"/>
          <w:cols w:num="4" w:space="720" w:equalWidth="0">
            <w:col w:w="2562" w:space="437"/>
            <w:col w:w="1222" w:space="215"/>
            <w:col w:w="1426" w:space="215"/>
            <w:col w:w="3423"/>
          </w:cols>
        </w:sectPr>
      </w:pPr>
      <w:r>
        <w:br w:type="column"/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un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: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ab/>
      </w:r>
    </w:p>
    <w:p w14:paraId="026BFB6C" w14:textId="77777777" w:rsidR="00345319" w:rsidRDefault="00345319">
      <w:pPr>
        <w:spacing w:line="200" w:lineRule="exact"/>
      </w:pPr>
    </w:p>
    <w:p w14:paraId="03990C0F" w14:textId="77777777" w:rsidR="00345319" w:rsidRDefault="00345319">
      <w:pPr>
        <w:spacing w:line="200" w:lineRule="exact"/>
      </w:pPr>
    </w:p>
    <w:p w14:paraId="21703E8F" w14:textId="77777777" w:rsidR="00345319" w:rsidRDefault="00345319">
      <w:pPr>
        <w:spacing w:before="13" w:line="240" w:lineRule="exact"/>
        <w:rPr>
          <w:sz w:val="24"/>
          <w:szCs w:val="24"/>
        </w:rPr>
      </w:pPr>
    </w:p>
    <w:p w14:paraId="6A1CAF05" w14:textId="77777777" w:rsidR="00345319" w:rsidRDefault="00A97395">
      <w:pPr>
        <w:spacing w:before="11" w:line="259" w:lineRule="auto"/>
        <w:ind w:left="100" w:right="71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k </w:t>
      </w:r>
      <w:r>
        <w:rPr>
          <w:rFonts w:ascii="Calibri" w:eastAsia="Calibri" w:hAnsi="Calibri" w:cs="Calibri"/>
          <w:spacing w:val="-1"/>
          <w:sz w:val="24"/>
          <w:szCs w:val="24"/>
        </w:rPr>
        <w:t>y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u </w:t>
      </w:r>
      <w:r>
        <w:rPr>
          <w:rFonts w:ascii="Calibri" w:eastAsia="Calibri" w:hAnsi="Calibri" w:cs="Calibri"/>
          <w:spacing w:val="1"/>
          <w:sz w:val="24"/>
          <w:szCs w:val="24"/>
        </w:rPr>
        <w:t>fo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y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ri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ut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R</w:t>
      </w:r>
      <w:r>
        <w:rPr>
          <w:rFonts w:ascii="Calibri" w:eastAsia="Calibri" w:hAnsi="Calibri" w:cs="Calibri"/>
          <w:spacing w:val="1"/>
          <w:sz w:val="24"/>
          <w:szCs w:val="24"/>
        </w:rPr>
        <w:t>oh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-1"/>
          <w:sz w:val="24"/>
          <w:szCs w:val="24"/>
        </w:rPr>
        <w:t>y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Mu</w:t>
      </w:r>
      <w:r>
        <w:rPr>
          <w:rFonts w:ascii="Calibri" w:eastAsia="Calibri" w:hAnsi="Calibri" w:cs="Calibri"/>
          <w:sz w:val="24"/>
          <w:szCs w:val="24"/>
        </w:rPr>
        <w:t>slim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li</w:t>
      </w:r>
      <w:r>
        <w:rPr>
          <w:rFonts w:ascii="Calibri" w:eastAsia="Calibri" w:hAnsi="Calibri" w:cs="Calibri"/>
          <w:spacing w:val="1"/>
          <w:sz w:val="24"/>
          <w:szCs w:val="24"/>
        </w:rPr>
        <w:t>ef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We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ly a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ia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 gra</w:t>
      </w:r>
      <w:r>
        <w:rPr>
          <w:rFonts w:ascii="Calibri" w:eastAsia="Calibri" w:hAnsi="Calibri" w:cs="Calibri"/>
          <w:spacing w:val="1"/>
          <w:sz w:val="24"/>
          <w:szCs w:val="24"/>
        </w:rPr>
        <w:t>te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h 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d 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ry s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po</w:t>
      </w:r>
      <w:r>
        <w:rPr>
          <w:rFonts w:ascii="Calibri" w:eastAsia="Calibri" w:hAnsi="Calibri" w:cs="Calibri"/>
          <w:sz w:val="24"/>
          <w:szCs w:val="24"/>
        </w:rPr>
        <w:t>rt 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rt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y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u 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ave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x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ed</w:t>
      </w:r>
      <w:r>
        <w:rPr>
          <w:rFonts w:ascii="Calibri" w:eastAsia="Calibri" w:hAnsi="Calibri" w:cs="Calibri"/>
          <w:sz w:val="24"/>
          <w:szCs w:val="24"/>
        </w:rPr>
        <w:t>. We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ally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hop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y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ont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pp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rt </w:t>
      </w:r>
      <w:r>
        <w:rPr>
          <w:rFonts w:ascii="Calibri" w:eastAsia="Calibri" w:hAnsi="Calibri" w:cs="Calibri"/>
          <w:spacing w:val="1"/>
          <w:sz w:val="24"/>
          <w:szCs w:val="24"/>
        </w:rPr>
        <w:t>to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gr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at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.</w:t>
      </w:r>
    </w:p>
    <w:sectPr w:rsidR="00345319">
      <w:type w:val="continuous"/>
      <w:pgSz w:w="12520" w:h="16060"/>
      <w:pgMar w:top="1500" w:right="16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841A40"/>
    <w:multiLevelType w:val="multilevel"/>
    <w:tmpl w:val="9EEEAF44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319"/>
    <w:rsid w:val="00056689"/>
    <w:rsid w:val="000857D8"/>
    <w:rsid w:val="00161A0C"/>
    <w:rsid w:val="001A2398"/>
    <w:rsid w:val="001F29DB"/>
    <w:rsid w:val="0025232B"/>
    <w:rsid w:val="00264E53"/>
    <w:rsid w:val="002662B0"/>
    <w:rsid w:val="00345319"/>
    <w:rsid w:val="00395048"/>
    <w:rsid w:val="004B0D83"/>
    <w:rsid w:val="006240EC"/>
    <w:rsid w:val="006A509A"/>
    <w:rsid w:val="007D01F7"/>
    <w:rsid w:val="008F5FA5"/>
    <w:rsid w:val="00A97395"/>
    <w:rsid w:val="00AD5D7B"/>
    <w:rsid w:val="00BE4B61"/>
    <w:rsid w:val="00C21F9E"/>
    <w:rsid w:val="00C821BB"/>
    <w:rsid w:val="00CD4947"/>
    <w:rsid w:val="00E01672"/>
    <w:rsid w:val="00E253E0"/>
    <w:rsid w:val="00E3224C"/>
    <w:rsid w:val="00E6115F"/>
    <w:rsid w:val="00EA4548"/>
    <w:rsid w:val="00F10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81B886"/>
  <w15:docId w15:val="{28D36A63-F3BF-4E0B-BD5F-55CDBDCD8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0857D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57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9030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5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mrus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esident@rmrus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rmrus.or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mrus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seraj husen</dc:creator>
  <cp:lastModifiedBy>SAIDATUL HUSSIN</cp:lastModifiedBy>
  <cp:revision>2</cp:revision>
  <cp:lastPrinted>2018-09-05T02:39:00Z</cp:lastPrinted>
  <dcterms:created xsi:type="dcterms:W3CDTF">2021-02-13T01:26:00Z</dcterms:created>
  <dcterms:modified xsi:type="dcterms:W3CDTF">2021-02-13T01:26:00Z</dcterms:modified>
</cp:coreProperties>
</file>